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1CDAD764" w14:textId="77777777" w:rsidR="00B614EB" w:rsidRDefault="00D01754">
      <w:pPr>
        <w:jc w:val="center"/>
        <w:rPr>
          <w:rFonts w:ascii="Times New Roman" w:hAnsi="Times New Roman"/>
          <w:b/>
          <w:sz w:val="28"/>
          <w:szCs w:val="28"/>
        </w:rPr>
      </w:pPr>
      <w:r>
        <w:rPr>
          <w:b/>
          <w:noProof/>
          <w:color w:val="008000"/>
          <w:sz w:val="28"/>
          <w:szCs w:val="28"/>
          <w:lang w:eastAsia="en-US"/>
        </w:rPr>
        <mc:AlternateContent>
          <mc:Choice Requires="wps">
            <w:drawing>
              <wp:inline distT="0" distB="0" distL="0" distR="0" wp14:anchorId="7D3AEE19" wp14:editId="07777777">
                <wp:extent cx="5619750" cy="4105275"/>
                <wp:effectExtent l="0" t="0" r="38100" b="0"/>
                <wp:docPr id="5"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19750" cy="4105275"/>
                        </a:xfrm>
                        <a:prstGeom prst="rect">
                          <a:avLst/>
                        </a:prstGeom>
                        <a:extLst>
                          <a:ext uri="{AF507438-7753-43E0-B8FC-AC1667EBCBE1}">
                            <a14:hiddenEffects xmlns:a14="http://schemas.microsoft.com/office/drawing/2010/main">
                              <a:effectLst/>
                            </a14:hiddenEffects>
                          </a:ext>
                        </a:extLst>
                      </wps:spPr>
                      <wps:txbx>
                        <w:txbxContent>
                          <w:p w14:paraId="11BC069A" w14:textId="77777777" w:rsidR="00D01754" w:rsidRDefault="00D01754" w:rsidP="00D01754">
                            <w:pPr>
                              <w:jc w:val="center"/>
                              <w:rPr>
                                <w:sz w:val="24"/>
                                <w:szCs w:val="24"/>
                              </w:rPr>
                            </w:pPr>
                            <w:r>
                              <w:rPr>
                                <w:rFonts w:ascii="Algerian" w:hAnsi="Algerian"/>
                                <w:color w:val="008000"/>
                                <w14:textOutline w14:w="9359" w14:cap="sq" w14:cmpd="sng" w14:algn="ctr">
                                  <w14:solidFill>
                                    <w14:srgbClr w14:val="000000"/>
                                  </w14:solidFill>
                                  <w14:prstDash w14:val="solid"/>
                                  <w14:miter w14:lim="100000"/>
                                </w14:textOutline>
                              </w:rPr>
                              <w:t>Northridge</w:t>
                            </w:r>
                          </w:p>
                          <w:p w14:paraId="68BBDF4F" w14:textId="77777777" w:rsidR="00D01754" w:rsidRDefault="00D01754" w:rsidP="00D01754">
                            <w:pPr>
                              <w:jc w:val="center"/>
                            </w:pPr>
                            <w:r>
                              <w:rPr>
                                <w:rFonts w:ascii="Algerian" w:hAnsi="Algerian"/>
                                <w:color w:val="008000"/>
                                <w14:textOutline w14:w="9359" w14:cap="sq" w14:cmpd="sng" w14:algn="ctr">
                                  <w14:solidFill>
                                    <w14:srgbClr w14:val="000000"/>
                                  </w14:solidFill>
                                  <w14:prstDash w14:val="solid"/>
                                  <w14:miter w14:lim="100000"/>
                                </w14:textOutline>
                              </w:rPr>
                              <w:t>Middle School</w:t>
                            </w:r>
                          </w:p>
                          <w:p w14:paraId="52AC5077" w14:textId="77777777" w:rsidR="00D01754" w:rsidRDefault="00D01754" w:rsidP="00D01754">
                            <w:pPr>
                              <w:jc w:val="center"/>
                            </w:pPr>
                            <w:r>
                              <w:rPr>
                                <w:rFonts w:ascii="Algerian" w:hAnsi="Algerian"/>
                                <w:color w:val="008000"/>
                                <w14:textOutline w14:w="9359" w14:cap="sq" w14:cmpd="sng" w14:algn="ctr">
                                  <w14:solidFill>
                                    <w14:srgbClr w14:val="000000"/>
                                  </w14:solidFill>
                                  <w14:prstDash w14:val="solid"/>
                                  <w14:miter w14:lim="100000"/>
                                </w14:textOutline>
                              </w:rPr>
                              <w:t>Choir Handbook</w:t>
                            </w:r>
                          </w:p>
                        </w:txbxContent>
                      </wps:txbx>
                      <wps:bodyPr wrap="square" numCol="1" fromWordArt="1">
                        <a:prstTxWarp prst="textPlain">
                          <a:avLst>
                            <a:gd name="adj" fmla="val 50000"/>
                          </a:avLst>
                        </a:prstTxWarp>
                        <a:sp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xmlns:a14="http://schemas.microsoft.com/office/drawing/2010/main" xmlns:pic="http://schemas.openxmlformats.org/drawingml/2006/picture" xmlns:wp14="http://schemas.microsoft.com/office/word/2010/wordml">
            <w:pict w14:anchorId="76864809">
              <v:shapetype id="_x0000_t202" coordsize="21600,21600" o:spt="202" path="m,l,21600r21600,l21600,xe">
                <v:stroke joinstyle="miter"/>
                <v:path gradientshapeok="t" o:connecttype="rect"/>
              </v:shapetype>
              <v:shape id="WordArt 2" style="width:442.5pt;height:323.2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">
                <o:lock v:ext="edit" shapetype="t"/>
                <v:textbox style="mso-fit-shape-to-text:t">
                  <w:txbxContent>
                    <w:p w:rsidR="00D01754" w:rsidP="00D01754" w:rsidRDefault="00D01754" w14:paraId="01CF8A96" wp14:textId="77777777">
                      <w:pPr>
                        <w:jc w:val="center"/>
                        <w:rPr>
                          <w:sz w:val="24"/>
                          <w:szCs w:val="24"/>
                        </w:rPr>
                      </w:pPr>
                      <w:r>
                        <w:rPr>
                          <w:rFonts w:ascii="Algerian" w:hAnsi="Algerian"/>
                          <w:color w:val="008000"/>
                          <w14:textOutline w14:w="9359" w14:cap="sq" w14:cmpd="sng" w14:algn="ctr">
                            <w14:solidFill>
                              <w14:srgbClr w14:val="000000"/>
                            </w14:solidFill>
                            <w14:prstDash w14:val="solid"/>
                            <w14:miter w14:lim="100000"/>
                          </w14:textOutline>
                        </w:rPr>
                        <w:t>Northridge</w:t>
                      </w:r>
                    </w:p>
                    <w:p w:rsidR="00D01754" w:rsidP="00D01754" w:rsidRDefault="00D01754" w14:paraId="0C97A247" wp14:textId="77777777">
                      <w:pPr>
                        <w:jc w:val="center"/>
                      </w:pPr>
                      <w:r>
                        <w:rPr>
                          <w:rFonts w:ascii="Algerian" w:hAnsi="Algerian"/>
                          <w:color w:val="008000"/>
                          <w14:textOutline w14:w="9359" w14:cap="sq" w14:cmpd="sng" w14:algn="ctr">
                            <w14:solidFill>
                              <w14:srgbClr w14:val="000000"/>
                            </w14:solidFill>
                            <w14:prstDash w14:val="solid"/>
                            <w14:miter w14:lim="100000"/>
                          </w14:textOutline>
                        </w:rPr>
                        <w:t>Middle School</w:t>
                      </w:r>
                    </w:p>
                    <w:p w:rsidR="00D01754" w:rsidP="00D01754" w:rsidRDefault="00D01754" w14:paraId="41320E08" wp14:textId="77777777">
                      <w:pPr>
                        <w:jc w:val="center"/>
                      </w:pPr>
                      <w:r>
                        <w:rPr>
                          <w:rFonts w:ascii="Algerian" w:hAnsi="Algerian"/>
                          <w:color w:val="008000"/>
                          <w14:textOutline w14:w="9359" w14:cap="sq" w14:cmpd="sng" w14:algn="ctr">
                            <w14:solidFill>
                              <w14:srgbClr w14:val="000000"/>
                            </w14:solidFill>
                            <w14:prstDash w14:val="solid"/>
                            <w14:miter w14:lim="100000"/>
                          </w14:textOutline>
                        </w:rPr>
                        <w:t>Choir Handbook</w:t>
                      </w:r>
                    </w:p>
                  </w:txbxContent>
                </v:textbox>
                <w10:anchorlock/>
              </v:shape>
            </w:pict>
          </mc:Fallback>
        </mc:AlternateContent>
      </w:r>
    </w:p>
    <w:p w14:paraId="672A6659" w14:textId="77777777" w:rsidR="00B614EB" w:rsidRDefault="00B614EB">
      <w:pPr>
        <w:jc w:val="center"/>
        <w:rPr>
          <w:rFonts w:ascii="Times New Roman" w:hAnsi="Times New Roman"/>
          <w:b/>
          <w:sz w:val="28"/>
          <w:szCs w:val="28"/>
        </w:rPr>
      </w:pPr>
    </w:p>
    <w:p w14:paraId="699ACA50" w14:textId="77777777" w:rsidR="00B614EB" w:rsidRDefault="00D01754">
      <w:pPr>
        <w:jc w:val="center"/>
        <w:rPr>
          <w:rFonts w:ascii="Times New Roman" w:hAnsi="Times New Roman"/>
          <w:b/>
          <w:color w:val="008000"/>
          <w:sz w:val="28"/>
          <w:szCs w:val="28"/>
        </w:rPr>
      </w:pPr>
      <w:r>
        <w:rPr>
          <w:noProof/>
          <w:lang w:eastAsia="en-US"/>
        </w:rPr>
        <w:drawing>
          <wp:anchor distT="0" distB="0" distL="114935" distR="114935" simplePos="0" relativeHeight="251660800" behindDoc="1" locked="0" layoutInCell="1" allowOverlap="1" wp14:anchorId="724603CE" wp14:editId="07777777">
            <wp:simplePos x="0" y="0"/>
            <wp:positionH relativeFrom="column">
              <wp:posOffset>1117600</wp:posOffset>
            </wp:positionH>
            <wp:positionV relativeFrom="paragraph">
              <wp:posOffset>57785</wp:posOffset>
            </wp:positionV>
            <wp:extent cx="4442460" cy="4455795"/>
            <wp:effectExtent l="0" t="0" r="0" b="0"/>
            <wp:wrapTight wrapText="bothSides">
              <wp:wrapPolygon edited="0">
                <wp:start x="0" y="0"/>
                <wp:lineTo x="0" y="21517"/>
                <wp:lineTo x="21489" y="21517"/>
                <wp:lineTo x="2148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2460" cy="44557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A37501D" w14:textId="77777777" w:rsidR="00B614EB" w:rsidRDefault="00B614EB">
      <w:pPr>
        <w:jc w:val="center"/>
        <w:rPr>
          <w:rFonts w:ascii="Times New Roman" w:hAnsi="Times New Roman"/>
          <w:b/>
          <w:sz w:val="28"/>
          <w:szCs w:val="28"/>
        </w:rPr>
      </w:pPr>
    </w:p>
    <w:p w14:paraId="5DAB6C7B" w14:textId="77777777" w:rsidR="00B614EB" w:rsidRDefault="00B614EB">
      <w:pPr>
        <w:jc w:val="center"/>
        <w:rPr>
          <w:rFonts w:ascii="Times New Roman" w:hAnsi="Times New Roman"/>
          <w:b/>
          <w:sz w:val="28"/>
          <w:szCs w:val="28"/>
        </w:rPr>
      </w:pPr>
    </w:p>
    <w:p w14:paraId="02EB378F" w14:textId="77777777" w:rsidR="00B614EB" w:rsidRDefault="00B614EB">
      <w:pPr>
        <w:jc w:val="center"/>
        <w:rPr>
          <w:rFonts w:ascii="Times New Roman" w:hAnsi="Times New Roman"/>
          <w:b/>
          <w:sz w:val="28"/>
          <w:szCs w:val="28"/>
        </w:rPr>
      </w:pPr>
    </w:p>
    <w:p w14:paraId="6A05A809" w14:textId="77777777" w:rsidR="00B614EB" w:rsidRDefault="00B614EB">
      <w:pPr>
        <w:jc w:val="center"/>
        <w:rPr>
          <w:rFonts w:ascii="Times New Roman" w:hAnsi="Times New Roman"/>
          <w:b/>
          <w:sz w:val="28"/>
          <w:szCs w:val="28"/>
        </w:rPr>
      </w:pPr>
    </w:p>
    <w:p w14:paraId="5A39BBE3" w14:textId="77777777" w:rsidR="00B614EB" w:rsidRDefault="00B614EB">
      <w:pPr>
        <w:jc w:val="center"/>
        <w:rPr>
          <w:rFonts w:ascii="Times New Roman" w:hAnsi="Times New Roman"/>
          <w:b/>
          <w:sz w:val="28"/>
          <w:szCs w:val="28"/>
        </w:rPr>
      </w:pPr>
    </w:p>
    <w:p w14:paraId="41C8F396" w14:textId="77777777" w:rsidR="00B614EB" w:rsidRDefault="00B614EB">
      <w:pPr>
        <w:jc w:val="center"/>
        <w:rPr>
          <w:rFonts w:ascii="Times New Roman" w:hAnsi="Times New Roman"/>
          <w:b/>
          <w:sz w:val="28"/>
          <w:szCs w:val="28"/>
        </w:rPr>
      </w:pPr>
    </w:p>
    <w:p w14:paraId="72A3D3EC" w14:textId="77777777" w:rsidR="00B614EB" w:rsidRDefault="00B614EB">
      <w:pPr>
        <w:jc w:val="center"/>
        <w:rPr>
          <w:rFonts w:ascii="Times New Roman" w:hAnsi="Times New Roman"/>
          <w:b/>
          <w:sz w:val="28"/>
          <w:szCs w:val="28"/>
        </w:rPr>
      </w:pPr>
    </w:p>
    <w:p w14:paraId="0D0B940D" w14:textId="77777777" w:rsidR="00B614EB" w:rsidRDefault="00B614EB">
      <w:pPr>
        <w:jc w:val="center"/>
        <w:rPr>
          <w:rFonts w:ascii="Times New Roman" w:hAnsi="Times New Roman"/>
          <w:b/>
          <w:sz w:val="28"/>
          <w:szCs w:val="28"/>
        </w:rPr>
      </w:pPr>
    </w:p>
    <w:p w14:paraId="0E27B00A" w14:textId="77777777" w:rsidR="00B614EB" w:rsidRDefault="00B614EB">
      <w:pPr>
        <w:jc w:val="center"/>
        <w:rPr>
          <w:rFonts w:ascii="Times New Roman" w:hAnsi="Times New Roman"/>
          <w:b/>
          <w:sz w:val="28"/>
          <w:szCs w:val="28"/>
        </w:rPr>
      </w:pPr>
    </w:p>
    <w:p w14:paraId="60061E4C" w14:textId="77777777" w:rsidR="00B614EB" w:rsidRDefault="00B614EB">
      <w:pPr>
        <w:jc w:val="center"/>
        <w:rPr>
          <w:rFonts w:ascii="Times New Roman" w:hAnsi="Times New Roman"/>
          <w:b/>
          <w:sz w:val="28"/>
          <w:szCs w:val="28"/>
        </w:rPr>
      </w:pPr>
    </w:p>
    <w:p w14:paraId="44EAFD9C" w14:textId="77777777" w:rsidR="00B614EB" w:rsidRDefault="00B614EB">
      <w:pPr>
        <w:jc w:val="center"/>
        <w:rPr>
          <w:rFonts w:ascii="Times New Roman" w:hAnsi="Times New Roman"/>
          <w:b/>
          <w:sz w:val="28"/>
          <w:szCs w:val="28"/>
        </w:rPr>
      </w:pPr>
    </w:p>
    <w:p w14:paraId="4B94D5A5" w14:textId="77777777" w:rsidR="00B614EB" w:rsidRDefault="00B614EB">
      <w:pPr>
        <w:jc w:val="center"/>
        <w:rPr>
          <w:rFonts w:ascii="Times New Roman" w:hAnsi="Times New Roman"/>
          <w:b/>
          <w:sz w:val="28"/>
          <w:szCs w:val="28"/>
        </w:rPr>
      </w:pPr>
    </w:p>
    <w:p w14:paraId="3DEEC669" w14:textId="77777777" w:rsidR="00B614EB" w:rsidRDefault="00B614EB" w:rsidP="64F9DBA7">
      <w:pPr>
        <w:jc w:val="center"/>
        <w:rPr>
          <w:rFonts w:ascii="Times New Roman" w:hAnsi="Times New Roman"/>
          <w:b/>
          <w:bCs/>
          <w:sz w:val="28"/>
          <w:szCs w:val="28"/>
        </w:rPr>
      </w:pPr>
    </w:p>
    <w:p w14:paraId="0191B7D8" w14:textId="2ED32375" w:rsidR="64F9DBA7" w:rsidRDefault="64F9DBA7" w:rsidP="64F9DBA7">
      <w:pPr>
        <w:jc w:val="center"/>
        <w:rPr>
          <w:rFonts w:ascii="Times New Roman" w:hAnsi="Times New Roman"/>
          <w:b/>
          <w:bCs/>
          <w:sz w:val="28"/>
          <w:szCs w:val="28"/>
        </w:rPr>
      </w:pPr>
    </w:p>
    <w:p w14:paraId="29A5FEAD" w14:textId="44128006" w:rsidR="64F9DBA7" w:rsidRDefault="64F9DBA7" w:rsidP="64F9DBA7">
      <w:pPr>
        <w:jc w:val="center"/>
        <w:rPr>
          <w:rFonts w:ascii="Times New Roman" w:hAnsi="Times New Roman"/>
          <w:b/>
          <w:bCs/>
          <w:sz w:val="28"/>
          <w:szCs w:val="28"/>
        </w:rPr>
      </w:pPr>
    </w:p>
    <w:p w14:paraId="010CE479" w14:textId="05C9C175" w:rsidR="64F9DBA7" w:rsidRDefault="64F9DBA7" w:rsidP="64F9DBA7">
      <w:pPr>
        <w:jc w:val="center"/>
        <w:rPr>
          <w:rFonts w:ascii="Times New Roman" w:hAnsi="Times New Roman"/>
          <w:b/>
          <w:bCs/>
          <w:sz w:val="28"/>
          <w:szCs w:val="28"/>
        </w:rPr>
      </w:pPr>
    </w:p>
    <w:p w14:paraId="39BD0FD5" w14:textId="25D60489" w:rsidR="64F9DBA7" w:rsidRDefault="64F9DBA7" w:rsidP="64F9DBA7">
      <w:pPr>
        <w:jc w:val="center"/>
        <w:rPr>
          <w:rFonts w:ascii="Times New Roman" w:hAnsi="Times New Roman"/>
          <w:b/>
          <w:bCs/>
          <w:sz w:val="28"/>
          <w:szCs w:val="28"/>
        </w:rPr>
      </w:pPr>
    </w:p>
    <w:p w14:paraId="6276090B" w14:textId="50D6A627" w:rsidR="64F9DBA7" w:rsidRDefault="64F9DBA7" w:rsidP="64F9DBA7">
      <w:pPr>
        <w:jc w:val="center"/>
        <w:rPr>
          <w:rFonts w:ascii="Times New Roman" w:hAnsi="Times New Roman"/>
          <w:b/>
          <w:bCs/>
          <w:sz w:val="28"/>
          <w:szCs w:val="28"/>
        </w:rPr>
      </w:pPr>
    </w:p>
    <w:p w14:paraId="3C26B258" w14:textId="7A4D644D" w:rsidR="64F9DBA7" w:rsidRDefault="64F9DBA7" w:rsidP="64F9DBA7">
      <w:pPr>
        <w:jc w:val="center"/>
        <w:rPr>
          <w:rFonts w:ascii="Times New Roman" w:hAnsi="Times New Roman"/>
          <w:b/>
          <w:bCs/>
          <w:sz w:val="28"/>
          <w:szCs w:val="28"/>
        </w:rPr>
      </w:pPr>
    </w:p>
    <w:p w14:paraId="6D6A196C" w14:textId="3730A842" w:rsidR="64F9DBA7" w:rsidRDefault="64F9DBA7" w:rsidP="64F9DBA7">
      <w:pPr>
        <w:jc w:val="center"/>
        <w:rPr>
          <w:rFonts w:ascii="Times New Roman" w:hAnsi="Times New Roman"/>
          <w:b/>
          <w:bCs/>
          <w:sz w:val="28"/>
          <w:szCs w:val="28"/>
        </w:rPr>
      </w:pPr>
    </w:p>
    <w:p w14:paraId="4CE753DC" w14:textId="341730F2" w:rsidR="64F9DBA7" w:rsidRDefault="64F9DBA7" w:rsidP="64F9DBA7">
      <w:pPr>
        <w:jc w:val="center"/>
        <w:rPr>
          <w:rFonts w:ascii="Times New Roman" w:hAnsi="Times New Roman"/>
          <w:b/>
          <w:bCs/>
          <w:sz w:val="28"/>
          <w:szCs w:val="28"/>
        </w:rPr>
      </w:pPr>
    </w:p>
    <w:p w14:paraId="2FAC4350" w14:textId="4265492F" w:rsidR="64F9DBA7" w:rsidRDefault="64F9DBA7" w:rsidP="64F9DBA7">
      <w:pPr>
        <w:jc w:val="center"/>
        <w:rPr>
          <w:rFonts w:ascii="Times New Roman" w:hAnsi="Times New Roman"/>
          <w:b/>
          <w:bCs/>
          <w:sz w:val="28"/>
          <w:szCs w:val="28"/>
        </w:rPr>
      </w:pPr>
    </w:p>
    <w:p w14:paraId="0499DB64" w14:textId="2D226845" w:rsidR="64F9DBA7" w:rsidRDefault="64F9DBA7" w:rsidP="64F9DBA7">
      <w:pPr>
        <w:jc w:val="center"/>
        <w:rPr>
          <w:rFonts w:ascii="Times New Roman" w:hAnsi="Times New Roman"/>
          <w:b/>
          <w:bCs/>
          <w:sz w:val="28"/>
          <w:szCs w:val="28"/>
        </w:rPr>
      </w:pPr>
    </w:p>
    <w:p w14:paraId="5C541056" w14:textId="6D4967E9" w:rsidR="64F9DBA7" w:rsidRDefault="64F9DBA7" w:rsidP="64F9DBA7">
      <w:pPr>
        <w:jc w:val="center"/>
        <w:rPr>
          <w:rFonts w:ascii="Times New Roman" w:hAnsi="Times New Roman"/>
          <w:b/>
          <w:bCs/>
          <w:sz w:val="28"/>
          <w:szCs w:val="28"/>
        </w:rPr>
      </w:pPr>
    </w:p>
    <w:p w14:paraId="08A1DD0D" w14:textId="1E396468" w:rsidR="64F9DBA7" w:rsidRDefault="64F9DBA7" w:rsidP="64F9DBA7">
      <w:pPr>
        <w:jc w:val="center"/>
        <w:rPr>
          <w:rFonts w:ascii="Times New Roman" w:hAnsi="Times New Roman"/>
          <w:b/>
          <w:bCs/>
          <w:sz w:val="28"/>
          <w:szCs w:val="28"/>
        </w:rPr>
      </w:pPr>
    </w:p>
    <w:p w14:paraId="5C41A88C" w14:textId="30B1B6CA" w:rsidR="64F9DBA7" w:rsidRDefault="64F9DBA7" w:rsidP="64F9DBA7">
      <w:pPr>
        <w:jc w:val="center"/>
        <w:rPr>
          <w:rFonts w:ascii="Times New Roman" w:hAnsi="Times New Roman"/>
          <w:b/>
          <w:bCs/>
          <w:sz w:val="28"/>
          <w:szCs w:val="28"/>
        </w:rPr>
      </w:pPr>
    </w:p>
    <w:p w14:paraId="6682DEE6" w14:textId="1D391C6E" w:rsidR="64F9DBA7" w:rsidRDefault="64F9DBA7" w:rsidP="64F9DBA7">
      <w:pPr>
        <w:jc w:val="center"/>
        <w:rPr>
          <w:rFonts w:ascii="Times New Roman" w:hAnsi="Times New Roman"/>
          <w:b/>
          <w:bCs/>
          <w:sz w:val="28"/>
          <w:szCs w:val="28"/>
        </w:rPr>
      </w:pPr>
    </w:p>
    <w:p w14:paraId="590FEAE0" w14:textId="239AED55" w:rsidR="64F9DBA7" w:rsidRDefault="64F9DBA7" w:rsidP="64F9DBA7">
      <w:pPr>
        <w:jc w:val="center"/>
        <w:rPr>
          <w:rFonts w:ascii="Times New Roman" w:hAnsi="Times New Roman"/>
          <w:b/>
          <w:bCs/>
          <w:sz w:val="28"/>
          <w:szCs w:val="28"/>
        </w:rPr>
      </w:pPr>
    </w:p>
    <w:p w14:paraId="6E04386B" w14:textId="52DCF323" w:rsidR="64F9DBA7" w:rsidRDefault="64F9DBA7" w:rsidP="64F9DBA7">
      <w:pPr>
        <w:jc w:val="center"/>
        <w:rPr>
          <w:rFonts w:ascii="Times New Roman" w:hAnsi="Times New Roman"/>
          <w:b/>
          <w:bCs/>
          <w:sz w:val="28"/>
          <w:szCs w:val="28"/>
        </w:rPr>
      </w:pPr>
    </w:p>
    <w:p w14:paraId="31DA693F" w14:textId="2270EB2A" w:rsidR="64F9DBA7" w:rsidRDefault="64F9DBA7" w:rsidP="64F9DBA7">
      <w:pPr>
        <w:jc w:val="center"/>
        <w:rPr>
          <w:rFonts w:ascii="Times New Roman" w:hAnsi="Times New Roman"/>
          <w:b/>
          <w:bCs/>
          <w:sz w:val="28"/>
          <w:szCs w:val="28"/>
        </w:rPr>
      </w:pPr>
    </w:p>
    <w:p w14:paraId="3656B9AB" w14:textId="77777777" w:rsidR="00B614EB" w:rsidRDefault="00B614EB">
      <w:pPr>
        <w:jc w:val="center"/>
        <w:rPr>
          <w:rFonts w:ascii="Times New Roman" w:hAnsi="Times New Roman"/>
          <w:b/>
          <w:sz w:val="28"/>
          <w:szCs w:val="28"/>
        </w:rPr>
      </w:pPr>
    </w:p>
    <w:p w14:paraId="45FB0818" w14:textId="77777777" w:rsidR="00B614EB" w:rsidRDefault="00B614EB">
      <w:pPr>
        <w:jc w:val="center"/>
        <w:rPr>
          <w:rFonts w:ascii="Times New Roman" w:hAnsi="Times New Roman"/>
          <w:b/>
          <w:sz w:val="28"/>
          <w:szCs w:val="28"/>
        </w:rPr>
      </w:pPr>
    </w:p>
    <w:p w14:paraId="049F31CB" w14:textId="77777777" w:rsidR="00B614EB" w:rsidRDefault="00B614EB">
      <w:pPr>
        <w:jc w:val="center"/>
        <w:rPr>
          <w:rFonts w:ascii="Times New Roman" w:hAnsi="Times New Roman"/>
          <w:b/>
          <w:sz w:val="28"/>
          <w:szCs w:val="28"/>
        </w:rPr>
      </w:pPr>
    </w:p>
    <w:p w14:paraId="1ED1D84F" w14:textId="377C8322" w:rsidR="007E68B5" w:rsidRPr="00680AA3" w:rsidRDefault="00B614EB">
      <w:pPr>
        <w:rPr>
          <w:rFonts w:ascii="Times New Roman" w:hAnsi="Times New Roman"/>
          <w:sz w:val="24"/>
          <w:szCs w:val="24"/>
        </w:rPr>
      </w:pPr>
      <w:r w:rsidRPr="00680AA3">
        <w:rPr>
          <w:rFonts w:ascii="Times New Roman" w:hAnsi="Times New Roman"/>
          <w:sz w:val="24"/>
          <w:szCs w:val="24"/>
        </w:rPr>
        <w:lastRenderedPageBreak/>
        <w:t>Dear Choir Parent,</w:t>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t xml:space="preserve">   </w:t>
      </w:r>
      <w:r w:rsidR="00B313E1">
        <w:rPr>
          <w:rFonts w:ascii="Times New Roman" w:hAnsi="Times New Roman"/>
          <w:sz w:val="24"/>
          <w:szCs w:val="24"/>
        </w:rPr>
        <w:t xml:space="preserve">                       2019-20</w:t>
      </w:r>
    </w:p>
    <w:p w14:paraId="4B99056E" w14:textId="77777777" w:rsidR="007E68B5" w:rsidRPr="00680AA3" w:rsidRDefault="007E68B5">
      <w:pPr>
        <w:rPr>
          <w:rFonts w:ascii="Times New Roman" w:hAnsi="Times New Roman"/>
          <w:sz w:val="24"/>
          <w:szCs w:val="24"/>
        </w:rPr>
      </w:pPr>
    </w:p>
    <w:p w14:paraId="5D1A8EED" w14:textId="77777777" w:rsidR="00B614EB" w:rsidRPr="00680AA3" w:rsidRDefault="007E68B5">
      <w:pPr>
        <w:rPr>
          <w:rFonts w:ascii="Times New Roman" w:hAnsi="Times New Roman"/>
          <w:sz w:val="24"/>
          <w:szCs w:val="24"/>
        </w:rPr>
      </w:pPr>
      <w:r w:rsidRPr="00680AA3">
        <w:rPr>
          <w:rFonts w:ascii="Times New Roman" w:hAnsi="Times New Roman"/>
          <w:sz w:val="24"/>
          <w:szCs w:val="24"/>
        </w:rPr>
        <w:t>T</w:t>
      </w:r>
      <w:r w:rsidR="00B614EB" w:rsidRPr="00680AA3">
        <w:rPr>
          <w:rFonts w:ascii="Times New Roman" w:hAnsi="Times New Roman"/>
          <w:sz w:val="24"/>
          <w:szCs w:val="24"/>
        </w:rPr>
        <w:t>his year will be full of exciting experiences in the Northridge Choir Department.  With two choirs in each grade and the addition of our show choir, Northridge Middle School now has 7 choirs!  Students choose to be in choir, and our enrollment now includes over 1/3 of the entire school.  That’s the way we like it!!</w:t>
      </w:r>
    </w:p>
    <w:p w14:paraId="0ACD6270" w14:textId="77777777" w:rsidR="00B614EB" w:rsidRPr="00680AA3" w:rsidRDefault="00B614EB">
      <w:pPr>
        <w:rPr>
          <w:rFonts w:ascii="Times New Roman" w:hAnsi="Times New Roman"/>
          <w:sz w:val="24"/>
          <w:szCs w:val="24"/>
        </w:rPr>
      </w:pPr>
      <w:r w:rsidRPr="00680AA3">
        <w:rPr>
          <w:rFonts w:ascii="Times New Roman" w:hAnsi="Times New Roman"/>
          <w:sz w:val="24"/>
          <w:szCs w:val="24"/>
        </w:rPr>
        <w:tab/>
        <w:t xml:space="preserve">Enclosed in this handbook you will find some useful information to help you throughout the school year.  </w:t>
      </w:r>
      <w:r w:rsidRPr="00680AA3">
        <w:rPr>
          <w:rFonts w:ascii="Times New Roman" w:hAnsi="Times New Roman"/>
          <w:b/>
          <w:sz w:val="24"/>
          <w:szCs w:val="24"/>
        </w:rPr>
        <w:t>Some things are new this year, so we encourage you to take the time to read through this information carefully.</w:t>
      </w:r>
      <w:r w:rsidRPr="00680AA3">
        <w:rPr>
          <w:rFonts w:ascii="Times New Roman" w:hAnsi="Times New Roman"/>
          <w:sz w:val="24"/>
          <w:szCs w:val="24"/>
        </w:rPr>
        <w:t xml:space="preserve">  </w:t>
      </w:r>
    </w:p>
    <w:p w14:paraId="41530806" w14:textId="77777777" w:rsidR="00B614EB" w:rsidRPr="00680AA3" w:rsidRDefault="007E68B5">
      <w:pPr>
        <w:ind w:firstLine="720"/>
        <w:rPr>
          <w:rFonts w:ascii="Times New Roman" w:hAnsi="Times New Roman"/>
          <w:sz w:val="24"/>
          <w:szCs w:val="24"/>
        </w:rPr>
      </w:pPr>
      <w:r w:rsidRPr="00680AA3">
        <w:rPr>
          <w:rFonts w:ascii="Times New Roman" w:hAnsi="Times New Roman"/>
          <w:sz w:val="24"/>
          <w:szCs w:val="24"/>
        </w:rPr>
        <w:t xml:space="preserve">After </w:t>
      </w:r>
      <w:r w:rsidR="00C74135">
        <w:rPr>
          <w:rFonts w:ascii="Times New Roman" w:hAnsi="Times New Roman"/>
          <w:sz w:val="24"/>
          <w:szCs w:val="24"/>
        </w:rPr>
        <w:t>30</w:t>
      </w:r>
      <w:r w:rsidRPr="00680AA3">
        <w:rPr>
          <w:rFonts w:ascii="Times New Roman" w:hAnsi="Times New Roman"/>
          <w:sz w:val="24"/>
          <w:szCs w:val="24"/>
        </w:rPr>
        <w:t xml:space="preserve"> year</w:t>
      </w:r>
      <w:r w:rsidR="00B614EB" w:rsidRPr="00680AA3">
        <w:rPr>
          <w:rFonts w:ascii="Times New Roman" w:hAnsi="Times New Roman"/>
          <w:sz w:val="24"/>
          <w:szCs w:val="24"/>
        </w:rPr>
        <w:t xml:space="preserve">s of teaching I have found that one of the key components to a successful choir program is COMMITMENT.   Without commitment and follow through music can easily be put on the back-burner in this busy world and soon it will be forgotten or abandoned. Numerous studies show that students who include music in their curriculum excel in attendance, grades, and approaching the real world in the most well rounded way.      </w:t>
      </w:r>
    </w:p>
    <w:p w14:paraId="45582D23" w14:textId="77777777" w:rsidR="00B614EB" w:rsidRPr="00680AA3" w:rsidRDefault="00B614EB">
      <w:pPr>
        <w:ind w:firstLine="720"/>
        <w:rPr>
          <w:rFonts w:ascii="Times New Roman" w:hAnsi="Times New Roman"/>
          <w:sz w:val="24"/>
          <w:szCs w:val="24"/>
        </w:rPr>
      </w:pPr>
      <w:r w:rsidRPr="00680AA3">
        <w:rPr>
          <w:rFonts w:ascii="Times New Roman" w:hAnsi="Times New Roman"/>
          <w:sz w:val="24"/>
          <w:szCs w:val="24"/>
        </w:rPr>
        <w:t>Music in the Middlebury Schools has maintained a standard of excellence because parents like you understand and expect what excellence takes.   It is our hope that you see the importance of music in your child’s life and will help us hold its place when life begins to push in.</w:t>
      </w:r>
    </w:p>
    <w:p w14:paraId="2EC2EAC3" w14:textId="77777777" w:rsidR="00B614EB" w:rsidRPr="00680AA3" w:rsidRDefault="00B614EB">
      <w:pPr>
        <w:ind w:firstLine="720"/>
        <w:rPr>
          <w:rFonts w:ascii="Times New Roman" w:hAnsi="Times New Roman"/>
          <w:sz w:val="24"/>
          <w:szCs w:val="24"/>
        </w:rPr>
      </w:pPr>
      <w:r w:rsidRPr="00680AA3">
        <w:rPr>
          <w:rFonts w:ascii="Times New Roman" w:hAnsi="Times New Roman"/>
          <w:sz w:val="24"/>
          <w:szCs w:val="24"/>
        </w:rPr>
        <w:t>Enclosed you will find information regarding these areas:</w:t>
      </w:r>
    </w:p>
    <w:p w14:paraId="7C53107B"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Attendance in class, rehearsals, and concerts.</w:t>
      </w:r>
    </w:p>
    <w:p w14:paraId="604BD89B"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Classroom behavior.</w:t>
      </w:r>
    </w:p>
    <w:p w14:paraId="549DBF7C"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Concert Attire</w:t>
      </w:r>
    </w:p>
    <w:p w14:paraId="15FDD1BE"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Volunteer Work</w:t>
      </w:r>
    </w:p>
    <w:p w14:paraId="23552810"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Choir Fees</w:t>
      </w:r>
    </w:p>
    <w:p w14:paraId="26797E98" w14:textId="77777777" w:rsidR="00B614EB" w:rsidRPr="00680AA3" w:rsidRDefault="00B614EB">
      <w:pPr>
        <w:pStyle w:val="ListParagraph"/>
        <w:numPr>
          <w:ilvl w:val="0"/>
          <w:numId w:val="5"/>
        </w:numPr>
        <w:rPr>
          <w:rFonts w:ascii="Times New Roman" w:hAnsi="Times New Roman"/>
          <w:sz w:val="24"/>
          <w:szCs w:val="24"/>
        </w:rPr>
      </w:pPr>
      <w:r w:rsidRPr="00680AA3">
        <w:rPr>
          <w:rFonts w:ascii="Times New Roman" w:hAnsi="Times New Roman"/>
          <w:sz w:val="24"/>
          <w:szCs w:val="24"/>
        </w:rPr>
        <w:t>MMPA (Middlebury Music Parents Association) for Choir parents</w:t>
      </w:r>
    </w:p>
    <w:p w14:paraId="1299C43A" w14:textId="77777777" w:rsidR="00B614EB" w:rsidRPr="00680AA3" w:rsidRDefault="00B614EB">
      <w:pPr>
        <w:rPr>
          <w:rFonts w:ascii="Times New Roman" w:hAnsi="Times New Roman"/>
          <w:sz w:val="24"/>
          <w:szCs w:val="24"/>
        </w:rPr>
      </w:pPr>
    </w:p>
    <w:p w14:paraId="054B567E"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After reading through this information please carefully take the time to go through your family calendar and mark in the mandatory dates for all choir students.  If you see a conflict already you may contact us to discuss a solution, but we would hope that with this much advance notice you will be able to commit at this time.  If there are too many conflicts you may need to request a schedule change with your child’s counselor. </w:t>
      </w:r>
    </w:p>
    <w:p w14:paraId="4DDBEF00" w14:textId="77777777" w:rsidR="00B614EB" w:rsidRPr="00680AA3" w:rsidRDefault="00B614EB">
      <w:pPr>
        <w:rPr>
          <w:rFonts w:ascii="Times New Roman" w:hAnsi="Times New Roman"/>
          <w:sz w:val="24"/>
          <w:szCs w:val="24"/>
        </w:rPr>
      </w:pPr>
    </w:p>
    <w:p w14:paraId="0AC40F4F" w14:textId="77777777" w:rsidR="00B614EB" w:rsidRPr="00680AA3" w:rsidRDefault="00B614EB">
      <w:pPr>
        <w:rPr>
          <w:rFonts w:ascii="Times New Roman" w:hAnsi="Times New Roman"/>
          <w:sz w:val="24"/>
          <w:szCs w:val="24"/>
        </w:rPr>
      </w:pPr>
      <w:r w:rsidRPr="00680AA3">
        <w:rPr>
          <w:rFonts w:ascii="Times New Roman" w:hAnsi="Times New Roman"/>
          <w:b/>
          <w:sz w:val="24"/>
          <w:szCs w:val="24"/>
        </w:rPr>
        <w:t>At the end of this packet you will find a green, yellow, and blue paper.  After reading through this hand book these will need to be completed and returned by each choir student as they begin this course.</w:t>
      </w:r>
      <w:r w:rsidRPr="00680AA3">
        <w:rPr>
          <w:rFonts w:ascii="Times New Roman" w:hAnsi="Times New Roman"/>
          <w:sz w:val="24"/>
          <w:szCs w:val="24"/>
        </w:rPr>
        <w:t xml:space="preserve">  If you have any questions you may reach Mrs. Armington, or Mr. Norwood with the contact information listed below.</w:t>
      </w:r>
    </w:p>
    <w:p w14:paraId="3461D779" w14:textId="77777777" w:rsidR="00B614EB" w:rsidRPr="00680AA3" w:rsidRDefault="00B614EB">
      <w:pPr>
        <w:rPr>
          <w:rFonts w:ascii="Times New Roman" w:hAnsi="Times New Roman"/>
          <w:sz w:val="24"/>
          <w:szCs w:val="24"/>
        </w:rPr>
      </w:pPr>
    </w:p>
    <w:p w14:paraId="79B35908"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We look forward to getting to know you as this exciting year unfolds. </w:t>
      </w:r>
    </w:p>
    <w:p w14:paraId="3CF2D8B6" w14:textId="77777777" w:rsidR="00B614EB" w:rsidRPr="00680AA3" w:rsidRDefault="00B614EB">
      <w:pPr>
        <w:rPr>
          <w:rFonts w:ascii="Times New Roman" w:hAnsi="Times New Roman"/>
          <w:sz w:val="24"/>
          <w:szCs w:val="24"/>
        </w:rPr>
      </w:pPr>
    </w:p>
    <w:p w14:paraId="5CF11C59" w14:textId="77777777" w:rsidR="00B614EB" w:rsidRPr="00680AA3" w:rsidRDefault="00B614EB">
      <w:pPr>
        <w:rPr>
          <w:rFonts w:ascii="Times New Roman" w:hAnsi="Times New Roman"/>
          <w:sz w:val="24"/>
          <w:szCs w:val="24"/>
        </w:rPr>
      </w:pPr>
      <w:r w:rsidRPr="00680AA3">
        <w:rPr>
          <w:rFonts w:ascii="Times New Roman" w:hAnsi="Times New Roman"/>
          <w:sz w:val="24"/>
          <w:szCs w:val="24"/>
        </w:rPr>
        <w:t>Sincerely,</w:t>
      </w:r>
    </w:p>
    <w:p w14:paraId="0FB78278" w14:textId="77777777" w:rsidR="00B614EB" w:rsidRPr="00680AA3" w:rsidRDefault="00B614EB">
      <w:pPr>
        <w:rPr>
          <w:rFonts w:ascii="Times New Roman" w:hAnsi="Times New Roman"/>
          <w:sz w:val="24"/>
          <w:szCs w:val="24"/>
        </w:rPr>
      </w:pPr>
    </w:p>
    <w:p w14:paraId="6C3725B6" w14:textId="77777777" w:rsidR="00B614EB" w:rsidRPr="00680AA3" w:rsidRDefault="00B614EB">
      <w:pPr>
        <w:rPr>
          <w:rFonts w:ascii="Times New Roman" w:hAnsi="Times New Roman"/>
          <w:sz w:val="24"/>
          <w:szCs w:val="24"/>
        </w:rPr>
      </w:pPr>
      <w:r w:rsidRPr="00680AA3">
        <w:rPr>
          <w:rFonts w:ascii="Times New Roman" w:hAnsi="Times New Roman"/>
          <w:sz w:val="24"/>
          <w:szCs w:val="24"/>
        </w:rPr>
        <w:t>Joanna Armington</w:t>
      </w:r>
    </w:p>
    <w:p w14:paraId="7026E63C" w14:textId="77777777" w:rsidR="00B614EB" w:rsidRPr="00680AA3" w:rsidRDefault="00B614EB">
      <w:pPr>
        <w:rPr>
          <w:rFonts w:ascii="Times New Roman" w:hAnsi="Times New Roman"/>
          <w:sz w:val="24"/>
          <w:szCs w:val="24"/>
        </w:rPr>
      </w:pPr>
      <w:r w:rsidRPr="00680AA3">
        <w:rPr>
          <w:rFonts w:ascii="Times New Roman" w:hAnsi="Times New Roman"/>
          <w:sz w:val="24"/>
          <w:szCs w:val="24"/>
        </w:rPr>
        <w:t>Director of Northridge Middle School Choirs</w:t>
      </w:r>
    </w:p>
    <w:p w14:paraId="20D683B8" w14:textId="77777777" w:rsidR="00B614EB" w:rsidRPr="00680AA3" w:rsidRDefault="00B614EB">
      <w:r w:rsidRPr="00680AA3">
        <w:rPr>
          <w:rFonts w:ascii="Times New Roman" w:hAnsi="Times New Roman"/>
          <w:sz w:val="24"/>
          <w:szCs w:val="24"/>
        </w:rPr>
        <w:t>574-822-5186</w:t>
      </w:r>
    </w:p>
    <w:p w14:paraId="728469CD" w14:textId="77777777" w:rsidR="00B614EB" w:rsidRPr="00680AA3" w:rsidRDefault="00AE6424">
      <w:pPr>
        <w:rPr>
          <w:rFonts w:ascii="Times New Roman" w:hAnsi="Times New Roman"/>
          <w:sz w:val="24"/>
          <w:szCs w:val="24"/>
        </w:rPr>
      </w:pPr>
      <w:hyperlink r:id="rId9" w:history="1">
        <w:r w:rsidR="00B614EB" w:rsidRPr="00680AA3">
          <w:rPr>
            <w:rStyle w:val="Hyperlink"/>
            <w:rFonts w:ascii="Times New Roman" w:hAnsi="Times New Roman"/>
            <w:color w:val="auto"/>
            <w:sz w:val="24"/>
            <w:szCs w:val="24"/>
          </w:rPr>
          <w:t>armingtonj@mcsin-k12.org</w:t>
        </w:r>
      </w:hyperlink>
    </w:p>
    <w:p w14:paraId="1FC39945" w14:textId="77777777" w:rsidR="00B614EB" w:rsidRPr="00680AA3" w:rsidRDefault="00B614EB">
      <w:pPr>
        <w:rPr>
          <w:rFonts w:ascii="Times New Roman" w:hAnsi="Times New Roman"/>
          <w:sz w:val="24"/>
          <w:szCs w:val="24"/>
        </w:rPr>
      </w:pPr>
    </w:p>
    <w:p w14:paraId="798052D0" w14:textId="77777777" w:rsidR="00B614EB" w:rsidRPr="00680AA3" w:rsidRDefault="00B614EB">
      <w:pPr>
        <w:rPr>
          <w:rFonts w:ascii="Times New Roman" w:hAnsi="Times New Roman"/>
          <w:sz w:val="24"/>
          <w:szCs w:val="24"/>
        </w:rPr>
      </w:pPr>
      <w:r w:rsidRPr="00680AA3">
        <w:rPr>
          <w:rFonts w:ascii="Times New Roman" w:hAnsi="Times New Roman"/>
          <w:sz w:val="24"/>
          <w:szCs w:val="24"/>
        </w:rPr>
        <w:t>Cody Norwood</w:t>
      </w:r>
    </w:p>
    <w:p w14:paraId="4864B082" w14:textId="77777777" w:rsidR="00B614EB" w:rsidRPr="00680AA3" w:rsidRDefault="009B26AC">
      <w:r>
        <w:rPr>
          <w:rFonts w:ascii="Times New Roman" w:hAnsi="Times New Roman"/>
          <w:sz w:val="24"/>
          <w:szCs w:val="24"/>
        </w:rPr>
        <w:t>Co -</w:t>
      </w:r>
      <w:r w:rsidR="00B614EB" w:rsidRPr="00680AA3">
        <w:rPr>
          <w:rFonts w:ascii="Times New Roman" w:hAnsi="Times New Roman"/>
          <w:sz w:val="24"/>
          <w:szCs w:val="24"/>
        </w:rPr>
        <w:t xml:space="preserve"> Director of Northridge Middle School Choirs</w:t>
      </w:r>
    </w:p>
    <w:p w14:paraId="0026C6DA" w14:textId="77777777" w:rsidR="00B614EB" w:rsidRPr="00680AA3" w:rsidRDefault="00AE6424">
      <w:pPr>
        <w:rPr>
          <w:rFonts w:ascii="Times New Roman" w:hAnsi="Times New Roman"/>
          <w:sz w:val="24"/>
          <w:szCs w:val="24"/>
        </w:rPr>
      </w:pPr>
      <w:hyperlink r:id="rId10" w:history="1">
        <w:r w:rsidR="00B614EB" w:rsidRPr="00680AA3">
          <w:rPr>
            <w:rStyle w:val="Hyperlink"/>
            <w:rFonts w:ascii="Times New Roman" w:hAnsi="Times New Roman"/>
            <w:color w:val="auto"/>
            <w:sz w:val="24"/>
            <w:szCs w:val="24"/>
          </w:rPr>
          <w:t>norwoodc@mcsin-k12.org</w:t>
        </w:r>
      </w:hyperlink>
    </w:p>
    <w:p w14:paraId="0562CB0E" w14:textId="77777777" w:rsidR="00B614EB" w:rsidRPr="00680AA3" w:rsidRDefault="00B614EB">
      <w:pPr>
        <w:rPr>
          <w:rFonts w:ascii="Times New Roman" w:hAnsi="Times New Roman"/>
          <w:sz w:val="24"/>
          <w:szCs w:val="24"/>
        </w:rPr>
      </w:pPr>
    </w:p>
    <w:p w14:paraId="2E325E30" w14:textId="77777777" w:rsidR="00B614EB" w:rsidRPr="00680AA3" w:rsidRDefault="00D01754">
      <w:pPr>
        <w:rPr>
          <w:rFonts w:ascii="Times New Roman" w:hAnsi="Times New Roman"/>
          <w:b/>
          <w:sz w:val="28"/>
          <w:szCs w:val="28"/>
        </w:rPr>
      </w:pPr>
      <w:r w:rsidRPr="00680AA3">
        <w:rPr>
          <w:noProof/>
          <w:lang w:eastAsia="en-US"/>
        </w:rPr>
        <w:lastRenderedPageBreak/>
        <w:drawing>
          <wp:anchor distT="0" distB="0" distL="114935" distR="114935" simplePos="0" relativeHeight="251650560" behindDoc="0" locked="0" layoutInCell="1" allowOverlap="1" wp14:anchorId="4739E962" wp14:editId="07777777">
            <wp:simplePos x="0" y="0"/>
            <wp:positionH relativeFrom="column">
              <wp:posOffset>4654550</wp:posOffset>
            </wp:positionH>
            <wp:positionV relativeFrom="paragraph">
              <wp:posOffset>222250</wp:posOffset>
            </wp:positionV>
            <wp:extent cx="656590" cy="65849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6590" cy="6584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680AA3">
        <w:rPr>
          <w:noProof/>
          <w:lang w:eastAsia="en-US"/>
        </w:rPr>
        <w:drawing>
          <wp:anchor distT="0" distB="0" distL="114935" distR="114935" simplePos="0" relativeHeight="251651584" behindDoc="0" locked="0" layoutInCell="1" allowOverlap="1" wp14:anchorId="355EE49A" wp14:editId="07777777">
            <wp:simplePos x="0" y="0"/>
            <wp:positionH relativeFrom="column">
              <wp:posOffset>1581150</wp:posOffset>
            </wp:positionH>
            <wp:positionV relativeFrom="paragraph">
              <wp:posOffset>222250</wp:posOffset>
            </wp:positionV>
            <wp:extent cx="656590" cy="65849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6590" cy="6584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6F2795F" w14:textId="77777777" w:rsidR="00B614EB" w:rsidRPr="00680AA3" w:rsidRDefault="00B614EB">
      <w:pPr>
        <w:jc w:val="center"/>
        <w:rPr>
          <w:rFonts w:ascii="Times New Roman" w:hAnsi="Times New Roman"/>
          <w:b/>
          <w:sz w:val="28"/>
          <w:szCs w:val="28"/>
        </w:rPr>
      </w:pPr>
      <w:r w:rsidRPr="00680AA3">
        <w:rPr>
          <w:rFonts w:ascii="Times New Roman" w:hAnsi="Times New Roman"/>
          <w:b/>
          <w:sz w:val="28"/>
          <w:szCs w:val="28"/>
        </w:rPr>
        <w:t>Northridge Middle School</w:t>
      </w:r>
    </w:p>
    <w:p w14:paraId="186BD03B" w14:textId="77777777" w:rsidR="00B614EB" w:rsidRPr="00680AA3" w:rsidRDefault="00B313E1">
      <w:pPr>
        <w:jc w:val="center"/>
        <w:rPr>
          <w:rFonts w:ascii="Times New Roman" w:hAnsi="Times New Roman"/>
          <w:sz w:val="24"/>
          <w:szCs w:val="24"/>
        </w:rPr>
      </w:pPr>
      <w:r>
        <w:rPr>
          <w:rFonts w:ascii="Times New Roman" w:hAnsi="Times New Roman"/>
          <w:b/>
          <w:sz w:val="28"/>
          <w:szCs w:val="28"/>
        </w:rPr>
        <w:t>Choir Handbook: 2019-2020</w:t>
      </w:r>
    </w:p>
    <w:p w14:paraId="34CE0A41" w14:textId="77777777" w:rsidR="00B614EB" w:rsidRPr="00680AA3" w:rsidRDefault="00B614EB">
      <w:pPr>
        <w:rPr>
          <w:rFonts w:ascii="Times New Roman" w:hAnsi="Times New Roman"/>
          <w:sz w:val="24"/>
          <w:szCs w:val="24"/>
        </w:rPr>
      </w:pPr>
    </w:p>
    <w:p w14:paraId="62EBF3C5" w14:textId="77777777" w:rsidR="00B614EB" w:rsidRPr="00680AA3" w:rsidRDefault="00B614EB">
      <w:pPr>
        <w:rPr>
          <w:rFonts w:ascii="Times New Roman" w:hAnsi="Times New Roman"/>
          <w:sz w:val="24"/>
          <w:szCs w:val="24"/>
        </w:rPr>
      </w:pPr>
    </w:p>
    <w:p w14:paraId="6D98A12B" w14:textId="77777777" w:rsidR="00B614EB" w:rsidRPr="00680AA3" w:rsidRDefault="00B614EB">
      <w:pPr>
        <w:rPr>
          <w:rFonts w:ascii="Times New Roman" w:hAnsi="Times New Roman"/>
          <w:sz w:val="24"/>
          <w:szCs w:val="24"/>
        </w:rPr>
      </w:pPr>
    </w:p>
    <w:p w14:paraId="1C5B7599"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WELCOME TO CHOIR! </w:t>
      </w:r>
    </w:p>
    <w:p w14:paraId="2946DB82" w14:textId="77777777" w:rsidR="00B614EB" w:rsidRPr="00680AA3" w:rsidRDefault="00B614EB">
      <w:pPr>
        <w:rPr>
          <w:rFonts w:ascii="Times New Roman" w:hAnsi="Times New Roman"/>
          <w:sz w:val="24"/>
          <w:szCs w:val="24"/>
        </w:rPr>
      </w:pPr>
    </w:p>
    <w:p w14:paraId="617A2314" w14:textId="77777777" w:rsidR="00B614EB" w:rsidRPr="00680AA3" w:rsidRDefault="00B614EB">
      <w:pPr>
        <w:rPr>
          <w:rFonts w:ascii="Times New Roman" w:hAnsi="Times New Roman"/>
          <w:sz w:val="24"/>
          <w:szCs w:val="24"/>
        </w:rPr>
      </w:pPr>
      <w:r w:rsidRPr="00680AA3">
        <w:rPr>
          <w:rFonts w:ascii="Times New Roman" w:hAnsi="Times New Roman"/>
          <w:sz w:val="24"/>
          <w:szCs w:val="24"/>
        </w:rPr>
        <w:t>Hello singers and parents.  Enclosed you will find the choral handbook for NMS.  It can be a little overwhelming at first, especially for parents of our incoming 6</w:t>
      </w:r>
      <w:r w:rsidRPr="00680AA3">
        <w:rPr>
          <w:rFonts w:ascii="Times New Roman" w:hAnsi="Times New Roman"/>
          <w:sz w:val="24"/>
          <w:szCs w:val="24"/>
          <w:vertAlign w:val="superscript"/>
        </w:rPr>
        <w:t>th</w:t>
      </w:r>
      <w:r w:rsidRPr="00680AA3">
        <w:rPr>
          <w:rFonts w:ascii="Times New Roman" w:hAnsi="Times New Roman"/>
          <w:sz w:val="24"/>
          <w:szCs w:val="24"/>
        </w:rPr>
        <w:t xml:space="preserve"> grade students.  Please feel free to contact Mrs. Armington (Director), or Mr. Norwood (</w:t>
      </w:r>
      <w:r w:rsidR="009B26AC">
        <w:rPr>
          <w:rFonts w:ascii="Times New Roman" w:hAnsi="Times New Roman"/>
          <w:sz w:val="24"/>
          <w:szCs w:val="24"/>
        </w:rPr>
        <w:t>Co-</w:t>
      </w:r>
      <w:r w:rsidRPr="00680AA3">
        <w:rPr>
          <w:rFonts w:ascii="Times New Roman" w:hAnsi="Times New Roman"/>
          <w:sz w:val="24"/>
          <w:szCs w:val="24"/>
        </w:rPr>
        <w:t xml:space="preserve"> Director) if you have questions.</w:t>
      </w:r>
    </w:p>
    <w:p w14:paraId="5997CC1D" w14:textId="77777777" w:rsidR="00B614EB" w:rsidRPr="00680AA3" w:rsidRDefault="00B614EB">
      <w:pPr>
        <w:rPr>
          <w:rFonts w:ascii="Times New Roman" w:hAnsi="Times New Roman"/>
          <w:sz w:val="24"/>
          <w:szCs w:val="24"/>
        </w:rPr>
      </w:pPr>
    </w:p>
    <w:p w14:paraId="428C9DDC"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The purpose of this handbook is to inform choir parents and students of the procedures and policies of the NMS choir program. We appreciate you taking time to </w:t>
      </w:r>
      <w:r w:rsidRPr="00680AA3">
        <w:rPr>
          <w:rFonts w:ascii="Times New Roman" w:hAnsi="Times New Roman"/>
          <w:sz w:val="24"/>
          <w:szCs w:val="24"/>
          <w:u w:val="single"/>
        </w:rPr>
        <w:t>read this information and returning the colored pages</w:t>
      </w:r>
      <w:r w:rsidRPr="00680AA3">
        <w:rPr>
          <w:rFonts w:ascii="Times New Roman" w:hAnsi="Times New Roman"/>
          <w:sz w:val="24"/>
          <w:szCs w:val="24"/>
        </w:rPr>
        <w:t xml:space="preserve"> at the back of the handbook </w:t>
      </w:r>
      <w:r w:rsidRPr="00680AA3">
        <w:rPr>
          <w:rFonts w:ascii="Times New Roman" w:hAnsi="Times New Roman"/>
          <w:sz w:val="24"/>
          <w:szCs w:val="24"/>
          <w:u w:val="single"/>
        </w:rPr>
        <w:t>within the next three days of school</w:t>
      </w:r>
      <w:r w:rsidRPr="00680AA3">
        <w:rPr>
          <w:rFonts w:ascii="Times New Roman" w:hAnsi="Times New Roman"/>
          <w:sz w:val="24"/>
          <w:szCs w:val="24"/>
        </w:rPr>
        <w:t>.</w:t>
      </w:r>
      <w:r w:rsidR="00B7014F">
        <w:rPr>
          <w:rFonts w:ascii="Times New Roman" w:hAnsi="Times New Roman"/>
          <w:sz w:val="24"/>
          <w:szCs w:val="24"/>
        </w:rPr>
        <w:t xml:space="preserve"> </w:t>
      </w:r>
      <w:r w:rsidR="00823655">
        <w:rPr>
          <w:rFonts w:ascii="Times New Roman" w:hAnsi="Times New Roman"/>
          <w:sz w:val="24"/>
          <w:szCs w:val="24"/>
        </w:rPr>
        <w:t>(Hard copies will be passed out in class as well)</w:t>
      </w:r>
    </w:p>
    <w:p w14:paraId="110FFD37" w14:textId="77777777" w:rsidR="00B614EB" w:rsidRPr="00680AA3" w:rsidRDefault="00B614EB">
      <w:pPr>
        <w:rPr>
          <w:rFonts w:ascii="Times New Roman" w:hAnsi="Times New Roman"/>
          <w:sz w:val="24"/>
          <w:szCs w:val="24"/>
        </w:rPr>
      </w:pPr>
    </w:p>
    <w:p w14:paraId="587EFE99" w14:textId="77777777" w:rsidR="00B614EB" w:rsidRPr="00680AA3" w:rsidRDefault="00D01754">
      <w:pPr>
        <w:rPr>
          <w:rFonts w:ascii="Times New Roman" w:hAnsi="Times New Roman"/>
          <w:sz w:val="24"/>
          <w:szCs w:val="24"/>
        </w:rPr>
      </w:pPr>
      <w:r w:rsidRPr="00680AA3">
        <w:rPr>
          <w:noProof/>
          <w:lang w:eastAsia="en-US"/>
        </w:rPr>
        <mc:AlternateContent>
          <mc:Choice Requires="wps">
            <w:drawing>
              <wp:anchor distT="0" distB="0" distL="114935" distR="114935" simplePos="0" relativeHeight="251652608" behindDoc="0" locked="0" layoutInCell="1" allowOverlap="1" wp14:anchorId="21E3CE51" wp14:editId="07777777">
                <wp:simplePos x="0" y="0"/>
                <wp:positionH relativeFrom="column">
                  <wp:posOffset>9525</wp:posOffset>
                </wp:positionH>
                <wp:positionV relativeFrom="paragraph">
                  <wp:posOffset>22860</wp:posOffset>
                </wp:positionV>
                <wp:extent cx="6795770" cy="2636520"/>
                <wp:effectExtent l="9525" t="13335" r="5080" b="762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5770" cy="2636520"/>
                        </a:xfrm>
                        <a:prstGeom prst="rect">
                          <a:avLst/>
                        </a:prstGeom>
                        <a:solidFill>
                          <a:srgbClr val="FFFFFF"/>
                        </a:solidFill>
                        <a:ln w="6350">
                          <a:solidFill>
                            <a:srgbClr val="000000"/>
                          </a:solidFill>
                          <a:miter lim="800000"/>
                          <a:headEnd/>
                          <a:tailEnd/>
                        </a:ln>
                      </wps:spPr>
                      <wps:txbx>
                        <w:txbxContent>
                          <w:p w14:paraId="106DD217" w14:textId="77777777" w:rsidR="00B614EB" w:rsidRDefault="00B614EB">
                            <w:r>
                              <w:rPr>
                                <w:b/>
                                <w:bCs/>
                                <w:i/>
                                <w:iCs/>
                                <w:sz w:val="28"/>
                                <w:szCs w:val="28"/>
                              </w:rPr>
                              <w:t>Objectives</w:t>
                            </w:r>
                          </w:p>
                          <w:p w14:paraId="79C4F15F" w14:textId="77777777" w:rsidR="00B614EB" w:rsidRDefault="00B614EB">
                            <w:pPr>
                              <w:widowControl w:val="0"/>
                              <w:numPr>
                                <w:ilvl w:val="0"/>
                                <w:numId w:val="4"/>
                              </w:numPr>
                              <w:tabs>
                                <w:tab w:val="left" w:pos="720"/>
                              </w:tabs>
                              <w:spacing w:line="240" w:lineRule="auto"/>
                            </w:pPr>
                            <w:r>
                              <w:t xml:space="preserve">To learn, through a balanced repertoire of high quality music representing diverse genres and eras, the versatility to perform music in a stylistically appropriate manner, with emphasis on accuracy, consistency, and the highest potential quality. </w:t>
                            </w:r>
                          </w:p>
                          <w:p w14:paraId="66BEF23F" w14:textId="77777777" w:rsidR="00B614EB" w:rsidRDefault="00B614EB">
                            <w:pPr>
                              <w:widowControl w:val="0"/>
                              <w:numPr>
                                <w:ilvl w:val="0"/>
                                <w:numId w:val="1"/>
                              </w:numPr>
                              <w:tabs>
                                <w:tab w:val="left" w:pos="720"/>
                              </w:tabs>
                              <w:spacing w:line="240" w:lineRule="auto"/>
                            </w:pPr>
                            <w:r>
                              <w:t>To enjoy making music, but also to recognize that there is no fun in mediocrity. To ensure the success of the group, each student, parent, and director must realize his/her responsibilities. Each must be willing to sacrifice individual desires for the betterment of the choir.</w:t>
                            </w:r>
                          </w:p>
                          <w:p w14:paraId="339AC7D6" w14:textId="77777777" w:rsidR="00B614EB" w:rsidRDefault="00B614EB">
                            <w:pPr>
                              <w:widowControl w:val="0"/>
                              <w:numPr>
                                <w:ilvl w:val="0"/>
                                <w:numId w:val="1"/>
                              </w:numPr>
                              <w:tabs>
                                <w:tab w:val="left" w:pos="720"/>
                              </w:tabs>
                              <w:spacing w:line="240" w:lineRule="auto"/>
                            </w:pPr>
                            <w:r>
                              <w:t>To have a good attitude about choir. The amount of satisfaction and fun you receive from your choral experience will be no greater than the amount of hard work and enthusiasm you are willing to consistently contribute. Your attitude will have a direct impact on your achievements.</w:t>
                            </w:r>
                          </w:p>
                          <w:p w14:paraId="5B2125D1" w14:textId="77777777" w:rsidR="00B614EB" w:rsidRDefault="00B614EB">
                            <w:pPr>
                              <w:widowControl w:val="0"/>
                              <w:numPr>
                                <w:ilvl w:val="0"/>
                                <w:numId w:val="1"/>
                              </w:numPr>
                              <w:tabs>
                                <w:tab w:val="left" w:pos="720"/>
                              </w:tabs>
                              <w:spacing w:line="240" w:lineRule="auto"/>
                            </w:pPr>
                            <w:r>
                              <w:t>To understand the importance of proper conduct, consideration of others, and courtesy as a vital part of the choir.</w:t>
                            </w:r>
                          </w:p>
                          <w:p w14:paraId="6FDF0F32" w14:textId="77777777" w:rsidR="00B614EB" w:rsidRDefault="00B614EB">
                            <w:pPr>
                              <w:widowControl w:val="0"/>
                              <w:numPr>
                                <w:ilvl w:val="0"/>
                                <w:numId w:val="1"/>
                              </w:numPr>
                              <w:tabs>
                                <w:tab w:val="left" w:pos="720"/>
                              </w:tabs>
                              <w:spacing w:line="240" w:lineRule="auto"/>
                            </w:pPr>
                            <w:r>
                              <w:t>To learn to craft intelligent critical appraisals of performances.</w:t>
                            </w:r>
                          </w:p>
                          <w:p w14:paraId="32DACC00" w14:textId="77777777" w:rsidR="00B614EB" w:rsidRDefault="00B614EB">
                            <w:pPr>
                              <w:widowControl w:val="0"/>
                              <w:numPr>
                                <w:ilvl w:val="0"/>
                                <w:numId w:val="1"/>
                              </w:numPr>
                              <w:tabs>
                                <w:tab w:val="left" w:pos="720"/>
                              </w:tabs>
                              <w:spacing w:line="240" w:lineRule="auto"/>
                            </w:pPr>
                            <w:r>
                              <w:t>To learn to value all types of music, regardless of personal preference.</w:t>
                            </w:r>
                          </w:p>
                          <w:p w14:paraId="6B699379" w14:textId="77777777" w:rsidR="00B614EB" w:rsidRDefault="00B614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xmlns:a14="http://schemas.microsoft.com/office/drawing/2010/main" xmlns:pic="http://schemas.openxmlformats.org/drawingml/2006/picture" xmlns:wp14="http://schemas.microsoft.com/office/word/2010/wordml">
            <w:pict w14:anchorId="38F360C4">
              <v:shape id="Text Box 8" style="position:absolute;margin-left:.75pt;margin-top:1.8pt;width:535.1pt;height:207.6pt;z-index:2516526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">
                <v:textbox>
                  <w:txbxContent>
                    <w:p w:rsidR="00B614EB" w:rsidRDefault="00B614EB" w14:paraId="304A56B5" wp14:textId="77777777">
                      <w:r>
                        <w:rPr>
                          <w:b/>
                          <w:bCs/>
                          <w:i/>
                          <w:iCs/>
                          <w:sz w:val="28"/>
                          <w:szCs w:val="28"/>
                        </w:rPr>
                        <w:t>Objectives</w:t>
                      </w:r>
                    </w:p>
                    <w:p w:rsidR="00B614EB" w:rsidRDefault="00B614EB" w14:paraId="49BEBE5E" wp14:textId="77777777">
                      <w:pPr>
                        <w:widowControl w:val="0"/>
                        <w:numPr>
                          <w:ilvl w:val="0"/>
                          <w:numId w:val="4"/>
                        </w:numPr>
                        <w:tabs>
                          <w:tab w:val="left" w:pos="720"/>
                        </w:tabs>
                        <w:spacing w:line="240" w:lineRule="auto"/>
                      </w:pPr>
                      <w:r>
                        <w:t xml:space="preserve">To learn, through a balanced repertoire of high quality music representing diverse genres and eras, the versatility to perform music in a stylistically appropriate manner, with emphasis on accuracy, consistency, and the highest potential quality. </w:t>
                      </w:r>
                    </w:p>
                    <w:p w:rsidR="00B614EB" w:rsidRDefault="00B614EB" w14:paraId="3E5FACD1" wp14:textId="77777777">
                      <w:pPr>
                        <w:widowControl w:val="0"/>
                        <w:numPr>
                          <w:ilvl w:val="0"/>
                          <w:numId w:val="1"/>
                        </w:numPr>
                        <w:tabs>
                          <w:tab w:val="left" w:pos="720"/>
                        </w:tabs>
                        <w:spacing w:line="240" w:lineRule="auto"/>
                      </w:pPr>
                      <w:r>
                        <w:t>To enjoy making music, but also to recognize that there is no fun in mediocrity. To ensure the success of the group, each student, parent, and director must realize his/her responsibilities. Each must be willing to sacrifice individual desires for the betterment of the choir.</w:t>
                      </w:r>
                    </w:p>
                    <w:p w:rsidR="00B614EB" w:rsidRDefault="00B614EB" w14:paraId="77465DB5" wp14:textId="77777777">
                      <w:pPr>
                        <w:widowControl w:val="0"/>
                        <w:numPr>
                          <w:ilvl w:val="0"/>
                          <w:numId w:val="1"/>
                        </w:numPr>
                        <w:tabs>
                          <w:tab w:val="left" w:pos="720"/>
                        </w:tabs>
                        <w:spacing w:line="240" w:lineRule="auto"/>
                      </w:pPr>
                      <w:r>
                        <w:t>To have a good attitude about choir. The amount of satisfaction and fun you receive from your choral experience will be no greater than the amount of hard work and enthusiasm you are willing to consistently contribute. Your attitude will have a direct impact on your achievements.</w:t>
                      </w:r>
                    </w:p>
                    <w:p w:rsidR="00B614EB" w:rsidRDefault="00B614EB" w14:paraId="5BEE2F99" wp14:textId="77777777">
                      <w:pPr>
                        <w:widowControl w:val="0"/>
                        <w:numPr>
                          <w:ilvl w:val="0"/>
                          <w:numId w:val="1"/>
                        </w:numPr>
                        <w:tabs>
                          <w:tab w:val="left" w:pos="720"/>
                        </w:tabs>
                        <w:spacing w:line="240" w:lineRule="auto"/>
                      </w:pPr>
                      <w:r>
                        <w:t>To understand the importance of proper conduct, consideration of others, and courtesy as a vital part of the choir.</w:t>
                      </w:r>
                    </w:p>
                    <w:p w:rsidR="00B614EB" w:rsidRDefault="00B614EB" w14:paraId="0A8A746F" wp14:textId="77777777">
                      <w:pPr>
                        <w:widowControl w:val="0"/>
                        <w:numPr>
                          <w:ilvl w:val="0"/>
                          <w:numId w:val="1"/>
                        </w:numPr>
                        <w:tabs>
                          <w:tab w:val="left" w:pos="720"/>
                        </w:tabs>
                        <w:spacing w:line="240" w:lineRule="auto"/>
                      </w:pPr>
                      <w:r>
                        <w:t>To learn to craft intelligent critical appraisals of performances.</w:t>
                      </w:r>
                    </w:p>
                    <w:p w:rsidR="00B614EB" w:rsidRDefault="00B614EB" w14:paraId="328303B9" wp14:textId="77777777">
                      <w:pPr>
                        <w:widowControl w:val="0"/>
                        <w:numPr>
                          <w:ilvl w:val="0"/>
                          <w:numId w:val="1"/>
                        </w:numPr>
                        <w:tabs>
                          <w:tab w:val="left" w:pos="720"/>
                        </w:tabs>
                        <w:spacing w:line="240" w:lineRule="auto"/>
                      </w:pPr>
                      <w:r>
                        <w:t>To learn to value all types of music, regardless of personal preference.</w:t>
                      </w:r>
                    </w:p>
                    <w:p w:rsidR="00B614EB" w:rsidRDefault="00B614EB" w14:paraId="3FE9F23F" wp14:textId="77777777"/>
                  </w:txbxContent>
                </v:textbox>
              </v:shape>
            </w:pict>
          </mc:Fallback>
        </mc:AlternateContent>
      </w:r>
    </w:p>
    <w:p w14:paraId="1F72F646" w14:textId="77777777" w:rsidR="00B614EB" w:rsidRPr="00680AA3" w:rsidRDefault="00B614EB">
      <w:pPr>
        <w:rPr>
          <w:rFonts w:ascii="Times New Roman" w:hAnsi="Times New Roman"/>
          <w:sz w:val="24"/>
          <w:szCs w:val="24"/>
        </w:rPr>
      </w:pPr>
    </w:p>
    <w:p w14:paraId="08CE6F91" w14:textId="77777777" w:rsidR="00B614EB" w:rsidRPr="00680AA3" w:rsidRDefault="00B614EB">
      <w:pPr>
        <w:rPr>
          <w:rFonts w:ascii="Times New Roman" w:hAnsi="Times New Roman"/>
          <w:sz w:val="24"/>
          <w:szCs w:val="24"/>
        </w:rPr>
      </w:pPr>
    </w:p>
    <w:p w14:paraId="61CDCEAD" w14:textId="77777777" w:rsidR="00B614EB" w:rsidRPr="00680AA3" w:rsidRDefault="00B614EB">
      <w:pPr>
        <w:rPr>
          <w:rFonts w:ascii="Times New Roman" w:hAnsi="Times New Roman"/>
          <w:sz w:val="24"/>
          <w:szCs w:val="24"/>
        </w:rPr>
      </w:pPr>
    </w:p>
    <w:p w14:paraId="6BB9E253" w14:textId="77777777" w:rsidR="00B614EB" w:rsidRPr="00680AA3" w:rsidRDefault="00B614EB">
      <w:pPr>
        <w:rPr>
          <w:rFonts w:ascii="Times New Roman" w:hAnsi="Times New Roman"/>
          <w:sz w:val="24"/>
          <w:szCs w:val="24"/>
        </w:rPr>
      </w:pPr>
    </w:p>
    <w:p w14:paraId="23DE523C" w14:textId="77777777" w:rsidR="00B614EB" w:rsidRPr="00680AA3" w:rsidRDefault="00B614EB">
      <w:pPr>
        <w:rPr>
          <w:rFonts w:ascii="Times New Roman" w:hAnsi="Times New Roman"/>
          <w:sz w:val="24"/>
          <w:szCs w:val="24"/>
        </w:rPr>
      </w:pPr>
    </w:p>
    <w:p w14:paraId="52E56223" w14:textId="77777777" w:rsidR="00B614EB" w:rsidRPr="00680AA3" w:rsidRDefault="00B614EB">
      <w:pPr>
        <w:rPr>
          <w:rFonts w:ascii="Times New Roman" w:hAnsi="Times New Roman"/>
          <w:sz w:val="24"/>
          <w:szCs w:val="24"/>
        </w:rPr>
      </w:pPr>
    </w:p>
    <w:p w14:paraId="29D6B04F"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 </w:t>
      </w:r>
    </w:p>
    <w:p w14:paraId="07547A01" w14:textId="77777777" w:rsidR="00B614EB" w:rsidRPr="00680AA3" w:rsidRDefault="00B614EB">
      <w:pPr>
        <w:rPr>
          <w:rFonts w:ascii="Times New Roman" w:hAnsi="Times New Roman"/>
          <w:sz w:val="24"/>
          <w:szCs w:val="24"/>
        </w:rPr>
      </w:pPr>
    </w:p>
    <w:p w14:paraId="5043CB0F" w14:textId="77777777" w:rsidR="00B614EB" w:rsidRPr="00680AA3" w:rsidRDefault="00B614EB">
      <w:pPr>
        <w:rPr>
          <w:rFonts w:ascii="Times New Roman" w:hAnsi="Times New Roman"/>
          <w:sz w:val="24"/>
          <w:szCs w:val="24"/>
        </w:rPr>
      </w:pPr>
    </w:p>
    <w:p w14:paraId="07459315" w14:textId="77777777" w:rsidR="00B614EB" w:rsidRPr="00680AA3" w:rsidRDefault="00B614EB">
      <w:pPr>
        <w:rPr>
          <w:rFonts w:ascii="Times New Roman" w:hAnsi="Times New Roman"/>
          <w:sz w:val="24"/>
          <w:szCs w:val="24"/>
        </w:rPr>
      </w:pPr>
    </w:p>
    <w:p w14:paraId="6537F28F" w14:textId="77777777" w:rsidR="00B614EB" w:rsidRPr="00680AA3" w:rsidRDefault="00B614EB">
      <w:pPr>
        <w:rPr>
          <w:rFonts w:ascii="Times New Roman" w:hAnsi="Times New Roman"/>
          <w:sz w:val="24"/>
          <w:szCs w:val="24"/>
        </w:rPr>
      </w:pPr>
    </w:p>
    <w:p w14:paraId="6DFB9E20" w14:textId="77777777" w:rsidR="00B614EB" w:rsidRPr="00680AA3" w:rsidRDefault="00B614EB">
      <w:pPr>
        <w:rPr>
          <w:rFonts w:ascii="Times New Roman" w:hAnsi="Times New Roman"/>
          <w:sz w:val="24"/>
          <w:szCs w:val="24"/>
        </w:rPr>
      </w:pPr>
    </w:p>
    <w:p w14:paraId="70DF9E56" w14:textId="77777777" w:rsidR="00B614EB" w:rsidRPr="00680AA3" w:rsidRDefault="00B614EB">
      <w:pPr>
        <w:rPr>
          <w:rFonts w:ascii="Times New Roman" w:hAnsi="Times New Roman"/>
          <w:sz w:val="24"/>
          <w:szCs w:val="24"/>
        </w:rPr>
      </w:pPr>
    </w:p>
    <w:p w14:paraId="44E871BC" w14:textId="77777777" w:rsidR="00B614EB" w:rsidRPr="00680AA3" w:rsidRDefault="00B614EB">
      <w:pPr>
        <w:jc w:val="center"/>
        <w:rPr>
          <w:rFonts w:ascii="Times New Roman" w:hAnsi="Times New Roman"/>
          <w:b/>
          <w:sz w:val="24"/>
          <w:szCs w:val="24"/>
        </w:rPr>
      </w:pPr>
    </w:p>
    <w:p w14:paraId="48F30138" w14:textId="77777777" w:rsidR="00B614EB" w:rsidRPr="00680AA3" w:rsidRDefault="00B614EB">
      <w:pPr>
        <w:jc w:val="center"/>
        <w:rPr>
          <w:rFonts w:ascii="Times New Roman" w:hAnsi="Times New Roman"/>
          <w:sz w:val="20"/>
          <w:szCs w:val="20"/>
        </w:rPr>
        <w:sectPr w:rsidR="00B614EB" w:rsidRPr="00680AA3" w:rsidSect="0011725D">
          <w:pgSz w:w="12240" w:h="15840"/>
          <w:pgMar w:top="720" w:right="720" w:bottom="720" w:left="720" w:header="720" w:footer="720" w:gutter="0"/>
          <w:pgBorders w:offsetFrom="page">
            <w:top w:val="dotted" w:sz="4" w:space="24" w:color="auto"/>
            <w:left w:val="dotted" w:sz="4" w:space="24" w:color="auto"/>
            <w:bottom w:val="dotted" w:sz="4" w:space="24" w:color="auto"/>
            <w:right w:val="dotted" w:sz="4" w:space="24" w:color="auto"/>
          </w:pgBorders>
          <w:cols w:space="720"/>
          <w:docGrid w:linePitch="600" w:charSpace="36864"/>
        </w:sectPr>
      </w:pPr>
      <w:r w:rsidRPr="00680AA3">
        <w:rPr>
          <w:rFonts w:ascii="Times New Roman" w:hAnsi="Times New Roman"/>
          <w:b/>
          <w:sz w:val="28"/>
          <w:szCs w:val="28"/>
          <w:u w:val="single"/>
        </w:rPr>
        <w:t xml:space="preserve">Contents of NMS Choral Handbook </w:t>
      </w:r>
    </w:p>
    <w:p w14:paraId="144A5D23" w14:textId="77777777" w:rsidR="00B614EB" w:rsidRPr="00680AA3" w:rsidRDefault="00B614EB">
      <w:pPr>
        <w:rPr>
          <w:rFonts w:ascii="Times New Roman" w:hAnsi="Times New Roman"/>
          <w:sz w:val="20"/>
          <w:szCs w:val="20"/>
        </w:rPr>
      </w:pPr>
    </w:p>
    <w:p w14:paraId="366ABBB9"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Welcome letter.......................1 </w:t>
      </w:r>
    </w:p>
    <w:p w14:paraId="442A3209"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Contact information ..............2 </w:t>
      </w:r>
    </w:p>
    <w:p w14:paraId="13BEC750"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Choir descriptions..................2 </w:t>
      </w:r>
    </w:p>
    <w:p w14:paraId="5692BB13"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Supplies list............................3 </w:t>
      </w:r>
    </w:p>
    <w:p w14:paraId="07C3B4A0"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Choir Uniforms......................3 </w:t>
      </w:r>
    </w:p>
    <w:p w14:paraId="054C612D" w14:textId="77777777" w:rsidR="00B614EB" w:rsidRPr="00680AA3" w:rsidRDefault="00B614EB">
      <w:pPr>
        <w:rPr>
          <w:rFonts w:ascii="Times New Roman" w:hAnsi="Times New Roman"/>
          <w:sz w:val="20"/>
          <w:szCs w:val="20"/>
        </w:rPr>
      </w:pPr>
      <w:r w:rsidRPr="00680AA3">
        <w:rPr>
          <w:rFonts w:ascii="Times New Roman" w:hAnsi="Times New Roman"/>
          <w:sz w:val="20"/>
          <w:szCs w:val="20"/>
        </w:rPr>
        <w:t xml:space="preserve">Grading..................................4/5 </w:t>
      </w:r>
    </w:p>
    <w:p w14:paraId="645B7D29" w14:textId="77777777" w:rsidR="00B614EB" w:rsidRPr="00680AA3" w:rsidRDefault="00B614EB">
      <w:pPr>
        <w:rPr>
          <w:rFonts w:ascii="Times New Roman" w:hAnsi="Times New Roman"/>
          <w:sz w:val="20"/>
          <w:szCs w:val="20"/>
        </w:rPr>
      </w:pPr>
      <w:r w:rsidRPr="00680AA3">
        <w:rPr>
          <w:rFonts w:ascii="Times New Roman" w:hAnsi="Times New Roman"/>
          <w:sz w:val="20"/>
          <w:szCs w:val="20"/>
        </w:rPr>
        <w:t>Make up assignments............6/7</w:t>
      </w:r>
    </w:p>
    <w:p w14:paraId="18EC0DFD" w14:textId="77777777" w:rsidR="00B614EB" w:rsidRPr="00680AA3" w:rsidRDefault="00893C85">
      <w:pPr>
        <w:rPr>
          <w:rFonts w:ascii="Times New Roman" w:hAnsi="Times New Roman"/>
          <w:sz w:val="20"/>
          <w:szCs w:val="20"/>
        </w:rPr>
      </w:pPr>
      <w:r w:rsidRPr="00680AA3">
        <w:rPr>
          <w:rFonts w:ascii="Times New Roman" w:hAnsi="Times New Roman"/>
          <w:sz w:val="20"/>
          <w:szCs w:val="20"/>
        </w:rPr>
        <w:t xml:space="preserve">                                  </w:t>
      </w:r>
    </w:p>
    <w:p w14:paraId="738610EB" w14:textId="77777777" w:rsidR="00B614EB" w:rsidRPr="00680AA3" w:rsidRDefault="00B614EB">
      <w:pPr>
        <w:rPr>
          <w:rFonts w:ascii="Times New Roman" w:hAnsi="Times New Roman"/>
          <w:sz w:val="20"/>
          <w:szCs w:val="20"/>
        </w:rPr>
      </w:pPr>
    </w:p>
    <w:p w14:paraId="322C1617" w14:textId="77777777" w:rsidR="00B614EB" w:rsidRPr="00680AA3" w:rsidRDefault="00B614EB">
      <w:pPr>
        <w:rPr>
          <w:rFonts w:ascii="Times New Roman" w:hAnsi="Times New Roman"/>
          <w:sz w:val="20"/>
          <w:szCs w:val="20"/>
        </w:rPr>
      </w:pPr>
      <w:r w:rsidRPr="00680AA3">
        <w:rPr>
          <w:rFonts w:ascii="Times New Roman" w:hAnsi="Times New Roman"/>
          <w:sz w:val="20"/>
          <w:szCs w:val="20"/>
        </w:rPr>
        <w:t>Concert Attendance................8</w:t>
      </w:r>
      <w:r w:rsidR="00613146" w:rsidRPr="00680AA3">
        <w:rPr>
          <w:rFonts w:ascii="Times New Roman" w:hAnsi="Times New Roman"/>
          <w:sz w:val="20"/>
          <w:szCs w:val="20"/>
        </w:rPr>
        <w:t>,9</w:t>
      </w:r>
    </w:p>
    <w:p w14:paraId="4991FB6E" w14:textId="77777777" w:rsidR="00B614EB" w:rsidRPr="00680AA3" w:rsidRDefault="00B614EB">
      <w:pPr>
        <w:rPr>
          <w:rFonts w:ascii="Times New Roman" w:hAnsi="Times New Roman"/>
          <w:sz w:val="20"/>
          <w:szCs w:val="20"/>
        </w:rPr>
      </w:pPr>
      <w:r w:rsidRPr="00680AA3">
        <w:rPr>
          <w:rFonts w:ascii="Times New Roman" w:hAnsi="Times New Roman"/>
          <w:sz w:val="20"/>
          <w:szCs w:val="20"/>
        </w:rPr>
        <w:t>Choir C</w:t>
      </w:r>
      <w:r w:rsidR="00613146" w:rsidRPr="00680AA3">
        <w:rPr>
          <w:rFonts w:ascii="Times New Roman" w:hAnsi="Times New Roman"/>
          <w:sz w:val="20"/>
          <w:szCs w:val="20"/>
        </w:rPr>
        <w:t>alendar........................10</w:t>
      </w:r>
    </w:p>
    <w:p w14:paraId="2DE28B29" w14:textId="77777777" w:rsidR="00B614EB" w:rsidRPr="00680AA3" w:rsidRDefault="00B614EB">
      <w:pPr>
        <w:rPr>
          <w:rFonts w:ascii="Times New Roman" w:hAnsi="Times New Roman"/>
          <w:sz w:val="20"/>
          <w:szCs w:val="20"/>
        </w:rPr>
      </w:pPr>
      <w:r w:rsidRPr="00680AA3">
        <w:rPr>
          <w:rFonts w:ascii="Times New Roman" w:hAnsi="Times New Roman"/>
          <w:sz w:val="20"/>
          <w:szCs w:val="20"/>
        </w:rPr>
        <w:t>Othe</w:t>
      </w:r>
      <w:r w:rsidR="00613146" w:rsidRPr="00680AA3">
        <w:rPr>
          <w:rFonts w:ascii="Times New Roman" w:hAnsi="Times New Roman"/>
          <w:sz w:val="20"/>
          <w:szCs w:val="20"/>
        </w:rPr>
        <w:t>r opportunities...............11</w:t>
      </w:r>
    </w:p>
    <w:p w14:paraId="3CCA27DF" w14:textId="77777777" w:rsidR="00B614EB" w:rsidRPr="00680AA3" w:rsidRDefault="00B614EB">
      <w:pPr>
        <w:rPr>
          <w:rFonts w:ascii="Times New Roman" w:hAnsi="Times New Roman"/>
          <w:b/>
          <w:sz w:val="20"/>
          <w:szCs w:val="20"/>
        </w:rPr>
      </w:pPr>
      <w:r w:rsidRPr="00680AA3">
        <w:rPr>
          <w:rFonts w:ascii="Times New Roman" w:hAnsi="Times New Roman"/>
          <w:sz w:val="20"/>
          <w:szCs w:val="20"/>
        </w:rPr>
        <w:t>Vo</w:t>
      </w:r>
      <w:r w:rsidR="00613146" w:rsidRPr="00680AA3">
        <w:rPr>
          <w:rFonts w:ascii="Times New Roman" w:hAnsi="Times New Roman"/>
          <w:sz w:val="20"/>
          <w:szCs w:val="20"/>
        </w:rPr>
        <w:t>lunteer descriptions..........12</w:t>
      </w:r>
    </w:p>
    <w:p w14:paraId="005A65FE" w14:textId="77777777" w:rsidR="00B614EB" w:rsidRPr="00680AA3" w:rsidRDefault="00B614EB">
      <w:pPr>
        <w:rPr>
          <w:rFonts w:ascii="Times New Roman" w:hAnsi="Times New Roman"/>
          <w:b/>
          <w:sz w:val="20"/>
          <w:szCs w:val="20"/>
        </w:rPr>
      </w:pPr>
      <w:r w:rsidRPr="00680AA3">
        <w:rPr>
          <w:rFonts w:ascii="Times New Roman" w:hAnsi="Times New Roman"/>
          <w:b/>
          <w:sz w:val="20"/>
          <w:szCs w:val="20"/>
        </w:rPr>
        <w:t>Vol</w:t>
      </w:r>
      <w:r w:rsidR="00613146" w:rsidRPr="00680AA3">
        <w:rPr>
          <w:rFonts w:ascii="Times New Roman" w:hAnsi="Times New Roman"/>
          <w:b/>
          <w:sz w:val="20"/>
          <w:szCs w:val="20"/>
        </w:rPr>
        <w:t>unteer sign up................13</w:t>
      </w:r>
      <w:r w:rsidRPr="00680AA3">
        <w:rPr>
          <w:rFonts w:ascii="Times New Roman" w:hAnsi="Times New Roman"/>
          <w:b/>
          <w:sz w:val="20"/>
          <w:szCs w:val="20"/>
        </w:rPr>
        <w:t xml:space="preserve"> (blue) due </w:t>
      </w:r>
      <w:r w:rsidR="00823655">
        <w:rPr>
          <w:rFonts w:ascii="Times New Roman" w:hAnsi="Times New Roman"/>
          <w:b/>
          <w:sz w:val="20"/>
          <w:szCs w:val="20"/>
        </w:rPr>
        <w:t>Tues</w:t>
      </w:r>
      <w:r w:rsidR="009B26AC">
        <w:rPr>
          <w:rFonts w:ascii="Times New Roman" w:hAnsi="Times New Roman"/>
          <w:b/>
          <w:sz w:val="20"/>
          <w:szCs w:val="20"/>
        </w:rPr>
        <w:t>., Aug. 15</w:t>
      </w:r>
    </w:p>
    <w:p w14:paraId="559F7134" w14:textId="77777777" w:rsidR="00B614EB" w:rsidRPr="00680AA3" w:rsidRDefault="00613146">
      <w:pPr>
        <w:rPr>
          <w:rFonts w:ascii="Times New Roman" w:hAnsi="Times New Roman"/>
          <w:sz w:val="20"/>
          <w:szCs w:val="20"/>
        </w:rPr>
      </w:pPr>
      <w:r w:rsidRPr="00680AA3">
        <w:rPr>
          <w:rFonts w:ascii="Times New Roman" w:hAnsi="Times New Roman"/>
          <w:b/>
          <w:sz w:val="20"/>
          <w:szCs w:val="20"/>
        </w:rPr>
        <w:t>Choir Commitment…….....14</w:t>
      </w:r>
      <w:r w:rsidR="00B614EB" w:rsidRPr="00680AA3">
        <w:rPr>
          <w:rFonts w:ascii="Times New Roman" w:hAnsi="Times New Roman"/>
          <w:b/>
          <w:sz w:val="20"/>
          <w:szCs w:val="20"/>
        </w:rPr>
        <w:t xml:space="preserve"> (yellow) due </w:t>
      </w:r>
      <w:r w:rsidR="00823655">
        <w:rPr>
          <w:rFonts w:ascii="Times New Roman" w:hAnsi="Times New Roman"/>
          <w:b/>
          <w:sz w:val="20"/>
          <w:szCs w:val="20"/>
        </w:rPr>
        <w:t>Tues</w:t>
      </w:r>
      <w:r w:rsidR="009B26AC">
        <w:rPr>
          <w:rFonts w:ascii="Times New Roman" w:hAnsi="Times New Roman"/>
          <w:b/>
          <w:sz w:val="20"/>
          <w:szCs w:val="20"/>
        </w:rPr>
        <w:t>.,  Aug 15</w:t>
      </w:r>
    </w:p>
    <w:p w14:paraId="4ACFA894" w14:textId="77777777" w:rsidR="00B614EB" w:rsidRPr="00680AA3" w:rsidRDefault="00B614EB">
      <w:pPr>
        <w:rPr>
          <w:rFonts w:ascii="Times New Roman" w:hAnsi="Times New Roman"/>
          <w:b/>
          <w:sz w:val="20"/>
          <w:szCs w:val="20"/>
        </w:rPr>
      </w:pPr>
      <w:r w:rsidRPr="00680AA3">
        <w:rPr>
          <w:rFonts w:ascii="Times New Roman" w:hAnsi="Times New Roman"/>
          <w:sz w:val="20"/>
          <w:szCs w:val="20"/>
        </w:rPr>
        <w:t>Choir F</w:t>
      </w:r>
      <w:r w:rsidR="00613146" w:rsidRPr="00680AA3">
        <w:rPr>
          <w:rFonts w:ascii="Times New Roman" w:hAnsi="Times New Roman"/>
          <w:sz w:val="20"/>
          <w:szCs w:val="20"/>
        </w:rPr>
        <w:t>ee Info.......................15</w:t>
      </w:r>
      <w:r w:rsidRPr="00680AA3">
        <w:rPr>
          <w:rFonts w:ascii="Times New Roman" w:hAnsi="Times New Roman"/>
          <w:sz w:val="20"/>
          <w:szCs w:val="20"/>
        </w:rPr>
        <w:t xml:space="preserve"> </w:t>
      </w:r>
    </w:p>
    <w:p w14:paraId="6C19DCC3" w14:textId="77777777" w:rsidR="00613146" w:rsidRPr="00680AA3" w:rsidRDefault="00613146">
      <w:pPr>
        <w:rPr>
          <w:rFonts w:ascii="Times New Roman" w:hAnsi="Times New Roman"/>
          <w:b/>
          <w:sz w:val="24"/>
          <w:szCs w:val="24"/>
        </w:rPr>
      </w:pPr>
      <w:r w:rsidRPr="00680AA3">
        <w:rPr>
          <w:rFonts w:ascii="Times New Roman" w:hAnsi="Times New Roman"/>
          <w:b/>
          <w:sz w:val="20"/>
          <w:szCs w:val="20"/>
        </w:rPr>
        <w:t>Fee Payment form…......….16</w:t>
      </w:r>
      <w:r w:rsidR="00976268">
        <w:rPr>
          <w:rFonts w:ascii="Times New Roman" w:hAnsi="Times New Roman"/>
          <w:b/>
          <w:sz w:val="24"/>
          <w:szCs w:val="24"/>
        </w:rPr>
        <w:t xml:space="preserve"> (green) due Aug</w:t>
      </w:r>
      <w:r w:rsidR="009B26AC">
        <w:rPr>
          <w:rFonts w:ascii="Times New Roman" w:hAnsi="Times New Roman"/>
          <w:b/>
          <w:sz w:val="24"/>
          <w:szCs w:val="24"/>
        </w:rPr>
        <w:t>.</w:t>
      </w:r>
      <w:r w:rsidR="00976268">
        <w:rPr>
          <w:rFonts w:ascii="Times New Roman" w:hAnsi="Times New Roman"/>
          <w:b/>
          <w:sz w:val="24"/>
          <w:szCs w:val="24"/>
        </w:rPr>
        <w:t xml:space="preserve"> 30</w:t>
      </w:r>
    </w:p>
    <w:p w14:paraId="33D6E650" w14:textId="77777777" w:rsidR="00893C85" w:rsidRPr="00680AA3" w:rsidRDefault="002A6226">
      <w:pPr>
        <w:rPr>
          <w:rFonts w:ascii="Times New Roman" w:hAnsi="Times New Roman"/>
          <w:b/>
          <w:sz w:val="20"/>
          <w:szCs w:val="20"/>
        </w:rPr>
      </w:pPr>
      <w:r>
        <w:rPr>
          <w:rFonts w:ascii="Times New Roman" w:hAnsi="Times New Roman"/>
          <w:b/>
          <w:sz w:val="20"/>
          <w:szCs w:val="20"/>
        </w:rPr>
        <w:t>Transportation Form…….17 (yellow</w:t>
      </w:r>
      <w:r w:rsidR="00893C85" w:rsidRPr="00680AA3">
        <w:rPr>
          <w:rFonts w:ascii="Times New Roman" w:hAnsi="Times New Roman"/>
          <w:b/>
          <w:sz w:val="20"/>
          <w:szCs w:val="20"/>
        </w:rPr>
        <w:t xml:space="preserve">) due </w:t>
      </w:r>
      <w:r w:rsidR="00823655">
        <w:rPr>
          <w:rFonts w:ascii="Times New Roman" w:hAnsi="Times New Roman"/>
          <w:b/>
          <w:sz w:val="20"/>
          <w:szCs w:val="20"/>
        </w:rPr>
        <w:t>Tues</w:t>
      </w:r>
      <w:r w:rsidR="009B26AC">
        <w:rPr>
          <w:rFonts w:ascii="Times New Roman" w:hAnsi="Times New Roman"/>
          <w:b/>
          <w:sz w:val="20"/>
          <w:szCs w:val="20"/>
        </w:rPr>
        <w:t>.,  Aug 15</w:t>
      </w:r>
    </w:p>
    <w:p w14:paraId="637805D2" w14:textId="77777777" w:rsidR="00613146" w:rsidRPr="00680AA3" w:rsidRDefault="00613146">
      <w:pPr>
        <w:rPr>
          <w:rFonts w:ascii="Times New Roman" w:hAnsi="Times New Roman"/>
          <w:b/>
          <w:sz w:val="20"/>
          <w:szCs w:val="20"/>
        </w:rPr>
        <w:sectPr w:rsidR="00613146" w:rsidRPr="00680AA3" w:rsidSect="0011725D">
          <w:type w:val="continuous"/>
          <w:pgSz w:w="12240" w:h="15840"/>
          <w:pgMar w:top="720" w:right="720" w:bottom="720" w:left="720" w:header="720" w:footer="720" w:gutter="0"/>
          <w:pgBorders w:offsetFrom="page">
            <w:top w:val="dotted" w:sz="4" w:space="24" w:color="auto"/>
            <w:left w:val="dotted" w:sz="4" w:space="24" w:color="auto"/>
            <w:bottom w:val="dotted" w:sz="4" w:space="24" w:color="auto"/>
            <w:right w:val="dotted" w:sz="4" w:space="24" w:color="auto"/>
          </w:pgBorders>
          <w:cols w:num="2" w:space="720"/>
          <w:docGrid w:linePitch="600" w:charSpace="36864"/>
        </w:sectPr>
      </w:pPr>
    </w:p>
    <w:p w14:paraId="463F29E8" w14:textId="77777777" w:rsidR="00B614EB" w:rsidRPr="00680AA3" w:rsidRDefault="00B614EB">
      <w:pPr>
        <w:rPr>
          <w:rFonts w:ascii="Times New Roman" w:hAnsi="Times New Roman"/>
          <w:sz w:val="24"/>
          <w:szCs w:val="24"/>
        </w:rPr>
      </w:pPr>
    </w:p>
    <w:p w14:paraId="3B7B4B86" w14:textId="77777777" w:rsidR="00B614EB" w:rsidRPr="00680AA3" w:rsidRDefault="00B614EB">
      <w:pPr>
        <w:rPr>
          <w:rFonts w:ascii="Times New Roman" w:hAnsi="Times New Roman"/>
          <w:sz w:val="24"/>
          <w:szCs w:val="24"/>
        </w:rPr>
      </w:pPr>
    </w:p>
    <w:p w14:paraId="3A0FF5F2" w14:textId="77777777" w:rsidR="00B614EB" w:rsidRPr="00680AA3" w:rsidRDefault="00B614EB">
      <w:pPr>
        <w:rPr>
          <w:rFonts w:ascii="Times New Roman" w:hAnsi="Times New Roman"/>
          <w:sz w:val="24"/>
          <w:szCs w:val="24"/>
        </w:rPr>
      </w:pPr>
    </w:p>
    <w:p w14:paraId="1C466EF4" w14:textId="77777777" w:rsidR="00B614EB" w:rsidRPr="00680AA3" w:rsidRDefault="00D57BFB" w:rsidP="00D57BFB">
      <w:pPr>
        <w:jc w:val="center"/>
        <w:rPr>
          <w:rFonts w:ascii="Times New Roman" w:hAnsi="Times New Roman"/>
          <w:sz w:val="24"/>
          <w:szCs w:val="24"/>
        </w:rPr>
      </w:pPr>
      <w:r>
        <w:rPr>
          <w:rFonts w:ascii="Times New Roman" w:hAnsi="Times New Roman"/>
          <w:sz w:val="24"/>
          <w:szCs w:val="24"/>
        </w:rPr>
        <w:t>Page 1</w:t>
      </w:r>
    </w:p>
    <w:p w14:paraId="0F738B8B" w14:textId="77777777" w:rsidR="00B614EB" w:rsidRPr="00680AA3" w:rsidRDefault="00B614EB">
      <w:pPr>
        <w:rPr>
          <w:rFonts w:ascii="Times New Roman" w:hAnsi="Times New Roman"/>
          <w:sz w:val="24"/>
          <w:szCs w:val="24"/>
        </w:rPr>
      </w:pPr>
      <w:r w:rsidRPr="00680AA3">
        <w:rPr>
          <w:rFonts w:ascii="Times New Roman" w:hAnsi="Times New Roman"/>
          <w:b/>
          <w:sz w:val="24"/>
          <w:szCs w:val="24"/>
        </w:rPr>
        <w:lastRenderedPageBreak/>
        <w:t>Communication!</w:t>
      </w:r>
    </w:p>
    <w:p w14:paraId="654ADCDF"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NMS Choirs are constantly involved in a lot of cool stuff!  To make things run smoothly we need to communicate with all of our parents on a regular basis.  </w:t>
      </w:r>
      <w:r w:rsidRPr="00680AA3">
        <w:rPr>
          <w:rFonts w:ascii="Times New Roman" w:hAnsi="Times New Roman"/>
          <w:b/>
          <w:sz w:val="24"/>
          <w:szCs w:val="24"/>
        </w:rPr>
        <w:t>There are four ways to connect</w:t>
      </w:r>
      <w:r w:rsidRPr="00680AA3">
        <w:rPr>
          <w:rFonts w:ascii="Times New Roman" w:hAnsi="Times New Roman"/>
          <w:sz w:val="24"/>
          <w:szCs w:val="24"/>
        </w:rPr>
        <w:t>.  You may choose the best way for you and your family.</w:t>
      </w:r>
    </w:p>
    <w:p w14:paraId="784EBA9C" w14:textId="77777777" w:rsidR="00265023" w:rsidRDefault="00B614EB" w:rsidP="00823655">
      <w:pPr>
        <w:numPr>
          <w:ilvl w:val="0"/>
          <w:numId w:val="18"/>
        </w:numPr>
        <w:rPr>
          <w:rFonts w:ascii="Times New Roman" w:hAnsi="Times New Roman"/>
          <w:sz w:val="24"/>
          <w:szCs w:val="24"/>
        </w:rPr>
      </w:pPr>
      <w:r w:rsidRPr="00680AA3">
        <w:rPr>
          <w:rFonts w:ascii="Times New Roman" w:hAnsi="Times New Roman"/>
          <w:sz w:val="24"/>
          <w:szCs w:val="24"/>
        </w:rPr>
        <w:t xml:space="preserve">The </w:t>
      </w:r>
      <w:r w:rsidRPr="00680AA3">
        <w:rPr>
          <w:rFonts w:ascii="Times New Roman" w:hAnsi="Times New Roman"/>
          <w:b/>
          <w:sz w:val="24"/>
          <w:szCs w:val="24"/>
        </w:rPr>
        <w:t>easiest way</w:t>
      </w:r>
      <w:r w:rsidRPr="00680AA3">
        <w:rPr>
          <w:rFonts w:ascii="Times New Roman" w:hAnsi="Times New Roman"/>
          <w:sz w:val="24"/>
          <w:szCs w:val="24"/>
        </w:rPr>
        <w:t xml:space="preserve"> to connect with you is </w:t>
      </w:r>
      <w:r w:rsidR="00823655">
        <w:rPr>
          <w:rFonts w:ascii="Times New Roman" w:hAnsi="Times New Roman"/>
          <w:sz w:val="24"/>
          <w:szCs w:val="24"/>
        </w:rPr>
        <w:t xml:space="preserve">by going to the new choir website:  </w:t>
      </w:r>
      <w:hyperlink r:id="rId12" w:history="1">
        <w:r w:rsidR="00823655" w:rsidRPr="00E027D7">
          <w:rPr>
            <w:rStyle w:val="Hyperlink"/>
            <w:rFonts w:ascii="Times New Roman" w:hAnsi="Times New Roman"/>
            <w:sz w:val="24"/>
            <w:szCs w:val="24"/>
          </w:rPr>
          <w:t>www.nmschoir.org</w:t>
        </w:r>
      </w:hyperlink>
      <w:r w:rsidR="00823655">
        <w:rPr>
          <w:rFonts w:ascii="Times New Roman" w:hAnsi="Times New Roman"/>
          <w:sz w:val="24"/>
          <w:szCs w:val="24"/>
        </w:rPr>
        <w:t xml:space="preserve">.   When you go to our website you will simply need to click “FOLLOW”.  </w:t>
      </w:r>
      <w:r w:rsidR="00265023">
        <w:rPr>
          <w:rFonts w:ascii="Times New Roman" w:hAnsi="Times New Roman"/>
          <w:sz w:val="24"/>
          <w:szCs w:val="24"/>
        </w:rPr>
        <w:t>Depending on the device you are using, “Follow” is usually located towards the bottom right hand corner.</w:t>
      </w:r>
    </w:p>
    <w:p w14:paraId="440E1F2F" w14:textId="77777777" w:rsidR="00823655" w:rsidRDefault="00823655" w:rsidP="00265023">
      <w:pPr>
        <w:ind w:left="720"/>
        <w:rPr>
          <w:rFonts w:ascii="Times New Roman" w:hAnsi="Times New Roman"/>
          <w:sz w:val="24"/>
          <w:szCs w:val="24"/>
        </w:rPr>
      </w:pPr>
      <w:r>
        <w:rPr>
          <w:rFonts w:ascii="Times New Roman" w:hAnsi="Times New Roman"/>
          <w:sz w:val="24"/>
          <w:szCs w:val="24"/>
        </w:rPr>
        <w:t>From then on you will receive everything we send home via your email.   We also use this website to help parent volunteers, post pictures, make up assignments, contest results, etc.  It is a one stop resource for our parents and students.</w:t>
      </w:r>
    </w:p>
    <w:p w14:paraId="1EC7EEA5" w14:textId="77777777" w:rsidR="00B7014F" w:rsidRPr="00B7014F" w:rsidRDefault="00B7014F" w:rsidP="00B7014F">
      <w:pPr>
        <w:numPr>
          <w:ilvl w:val="0"/>
          <w:numId w:val="8"/>
        </w:numPr>
        <w:spacing w:line="240" w:lineRule="auto"/>
        <w:rPr>
          <w:rFonts w:ascii="Times New Roman" w:hAnsi="Times New Roman"/>
          <w:sz w:val="20"/>
          <w:szCs w:val="20"/>
        </w:rPr>
      </w:pPr>
      <w:r w:rsidRPr="00B7014F">
        <w:rPr>
          <w:rFonts w:ascii="Times New Roman" w:hAnsi="Times New Roman"/>
          <w:bCs/>
          <w:sz w:val="24"/>
          <w:szCs w:val="24"/>
        </w:rPr>
        <w:t>Check out our Facebook page: N</w:t>
      </w:r>
      <w:r w:rsidR="00BD5BA8">
        <w:rPr>
          <w:rFonts w:ascii="Times New Roman" w:hAnsi="Times New Roman"/>
          <w:bCs/>
          <w:sz w:val="24"/>
          <w:szCs w:val="24"/>
        </w:rPr>
        <w:t xml:space="preserve">orthridge </w:t>
      </w:r>
      <w:r w:rsidRPr="00B7014F">
        <w:rPr>
          <w:rFonts w:ascii="Times New Roman" w:hAnsi="Times New Roman"/>
          <w:bCs/>
          <w:sz w:val="24"/>
          <w:szCs w:val="24"/>
        </w:rPr>
        <w:t>M</w:t>
      </w:r>
      <w:r w:rsidR="00BD5BA8">
        <w:rPr>
          <w:rFonts w:ascii="Times New Roman" w:hAnsi="Times New Roman"/>
          <w:bCs/>
          <w:sz w:val="24"/>
          <w:szCs w:val="24"/>
        </w:rPr>
        <w:t xml:space="preserve">iddle </w:t>
      </w:r>
      <w:r w:rsidRPr="00B7014F">
        <w:rPr>
          <w:rFonts w:ascii="Times New Roman" w:hAnsi="Times New Roman"/>
          <w:bCs/>
          <w:sz w:val="24"/>
          <w:szCs w:val="24"/>
        </w:rPr>
        <w:t>S</w:t>
      </w:r>
      <w:r w:rsidR="00BD5BA8">
        <w:rPr>
          <w:rFonts w:ascii="Times New Roman" w:hAnsi="Times New Roman"/>
          <w:bCs/>
          <w:sz w:val="24"/>
          <w:szCs w:val="24"/>
        </w:rPr>
        <w:t>chool</w:t>
      </w:r>
      <w:r w:rsidRPr="00B7014F">
        <w:rPr>
          <w:rFonts w:ascii="Times New Roman" w:hAnsi="Times New Roman"/>
          <w:bCs/>
          <w:sz w:val="24"/>
          <w:szCs w:val="24"/>
        </w:rPr>
        <w:t xml:space="preserve"> Choir Beasts</w:t>
      </w:r>
      <w:r w:rsidR="00265023">
        <w:rPr>
          <w:rFonts w:ascii="Times New Roman" w:hAnsi="Times New Roman"/>
          <w:bCs/>
          <w:sz w:val="24"/>
          <w:szCs w:val="24"/>
        </w:rPr>
        <w:t xml:space="preserve">  </w:t>
      </w:r>
    </w:p>
    <w:p w14:paraId="30AC77F4" w14:textId="77777777" w:rsidR="00B614EB" w:rsidRPr="00680AA3" w:rsidRDefault="00B614EB">
      <w:pPr>
        <w:numPr>
          <w:ilvl w:val="0"/>
          <w:numId w:val="8"/>
        </w:numPr>
        <w:rPr>
          <w:rFonts w:ascii="Times New Roman" w:hAnsi="Times New Roman"/>
          <w:sz w:val="24"/>
          <w:szCs w:val="24"/>
        </w:rPr>
      </w:pPr>
      <w:r w:rsidRPr="00680AA3">
        <w:rPr>
          <w:rFonts w:ascii="Times New Roman" w:hAnsi="Times New Roman"/>
          <w:sz w:val="24"/>
          <w:szCs w:val="24"/>
        </w:rPr>
        <w:t>Paper copies of all of our parent letters are always available for homes without computers.  You will need to check with your child and make sure that these are brought home to you.</w:t>
      </w:r>
      <w:r w:rsidR="00823655">
        <w:rPr>
          <w:rFonts w:ascii="Times New Roman" w:hAnsi="Times New Roman"/>
          <w:sz w:val="24"/>
          <w:szCs w:val="24"/>
        </w:rPr>
        <w:t xml:space="preserve">  This is difficult for many middle school students.  That is why we urge you to go to the choir website and FOLLOW.</w:t>
      </w:r>
    </w:p>
    <w:p w14:paraId="41E24161" w14:textId="77777777" w:rsidR="00B614EB" w:rsidRPr="00680AA3" w:rsidRDefault="00B614EB">
      <w:pPr>
        <w:numPr>
          <w:ilvl w:val="0"/>
          <w:numId w:val="8"/>
        </w:numPr>
        <w:rPr>
          <w:rFonts w:ascii="Times New Roman" w:hAnsi="Times New Roman"/>
          <w:sz w:val="12"/>
          <w:szCs w:val="12"/>
        </w:rPr>
      </w:pPr>
      <w:r w:rsidRPr="00680AA3">
        <w:rPr>
          <w:rFonts w:ascii="Times New Roman" w:hAnsi="Times New Roman"/>
          <w:sz w:val="24"/>
          <w:szCs w:val="24"/>
        </w:rPr>
        <w:t>If the NMS Guidance Office has up-to-date email addresses for you</w:t>
      </w:r>
      <w:r w:rsidR="00B313E1">
        <w:rPr>
          <w:rFonts w:ascii="Times New Roman" w:hAnsi="Times New Roman"/>
          <w:sz w:val="24"/>
          <w:szCs w:val="24"/>
        </w:rPr>
        <w:t xml:space="preserve"> we can communicate with you personally.</w:t>
      </w:r>
    </w:p>
    <w:p w14:paraId="31A0E04D" w14:textId="77777777" w:rsidR="00893C85" w:rsidRPr="00680AA3" w:rsidRDefault="00893C85">
      <w:pPr>
        <w:numPr>
          <w:ilvl w:val="0"/>
          <w:numId w:val="8"/>
        </w:numPr>
        <w:rPr>
          <w:rFonts w:ascii="Times New Roman" w:hAnsi="Times New Roman"/>
          <w:sz w:val="12"/>
          <w:szCs w:val="12"/>
        </w:rPr>
      </w:pPr>
      <w:r w:rsidRPr="00680AA3">
        <w:rPr>
          <w:rFonts w:ascii="Times New Roman" w:hAnsi="Times New Roman"/>
          <w:sz w:val="24"/>
          <w:szCs w:val="24"/>
        </w:rPr>
        <w:t>Parent “all call” phone reminders will be done one month before an event.</w:t>
      </w:r>
    </w:p>
    <w:p w14:paraId="5630AD66" w14:textId="77777777" w:rsidR="00B614EB" w:rsidRPr="00680AA3" w:rsidRDefault="00B614EB">
      <w:pPr>
        <w:rPr>
          <w:rFonts w:ascii="Times New Roman" w:hAnsi="Times New Roman"/>
          <w:sz w:val="12"/>
          <w:szCs w:val="12"/>
        </w:rPr>
      </w:pPr>
    </w:p>
    <w:p w14:paraId="406FD41E" w14:textId="77777777" w:rsidR="00B614EB" w:rsidRPr="00680AA3" w:rsidRDefault="00B614EB">
      <w:pPr>
        <w:rPr>
          <w:rFonts w:ascii="Times New Roman" w:hAnsi="Times New Roman"/>
          <w:b/>
          <w:i/>
          <w:sz w:val="20"/>
          <w:szCs w:val="20"/>
        </w:rPr>
      </w:pPr>
      <w:r w:rsidRPr="00680AA3">
        <w:rPr>
          <w:rFonts w:ascii="Times New Roman" w:hAnsi="Times New Roman"/>
          <w:sz w:val="20"/>
          <w:szCs w:val="20"/>
        </w:rPr>
        <w:t xml:space="preserve">Please feel free to e-mail or call with questions. We are looking forward to a fun and productive year! </w:t>
      </w:r>
    </w:p>
    <w:p w14:paraId="2F6DA289" w14:textId="77777777" w:rsidR="00B614EB" w:rsidRPr="00680AA3" w:rsidRDefault="00B614EB">
      <w:pPr>
        <w:rPr>
          <w:rFonts w:ascii="Times New Roman" w:hAnsi="Times New Roman"/>
          <w:b/>
          <w:sz w:val="28"/>
          <w:szCs w:val="28"/>
        </w:rPr>
      </w:pPr>
      <w:r w:rsidRPr="00680AA3">
        <w:rPr>
          <w:rFonts w:ascii="Times New Roman" w:hAnsi="Times New Roman"/>
          <w:b/>
          <w:i/>
          <w:sz w:val="20"/>
          <w:szCs w:val="20"/>
        </w:rPr>
        <w:t>Mrs. Armington’s address: armingtonj@mcsin-k12.org   Mr. Norwood’s address:  norwoodc@mcsin-k12.org</w:t>
      </w:r>
    </w:p>
    <w:p w14:paraId="124B34C9" w14:textId="77777777" w:rsidR="00B614EB" w:rsidRPr="00680AA3" w:rsidRDefault="00B614EB">
      <w:pPr>
        <w:jc w:val="center"/>
      </w:pPr>
      <w:r w:rsidRPr="00680AA3">
        <w:rPr>
          <w:rFonts w:ascii="Times New Roman" w:hAnsi="Times New Roman"/>
          <w:b/>
          <w:sz w:val="28"/>
          <w:szCs w:val="28"/>
        </w:rPr>
        <w:t>Choir Course Descriptions</w:t>
      </w:r>
      <w:r w:rsidRPr="00680AA3">
        <w:rPr>
          <w:rFonts w:ascii="Times New Roman" w:hAnsi="Times New Roman"/>
          <w:b/>
          <w:sz w:val="28"/>
          <w:szCs w:val="28"/>
        </w:rPr>
        <w:tab/>
      </w:r>
    </w:p>
    <w:p w14:paraId="7DEB249F" w14:textId="77777777" w:rsidR="00B614EB" w:rsidRPr="009B26AC" w:rsidRDefault="00D01754">
      <w:pPr>
        <w:rPr>
          <w:rFonts w:ascii="Times New Roman" w:hAnsi="Times New Roman"/>
          <w:b/>
          <w:sz w:val="12"/>
          <w:szCs w:val="12"/>
        </w:rPr>
      </w:pPr>
      <w:r w:rsidRPr="00680AA3">
        <w:rPr>
          <w:noProof/>
          <w:sz w:val="20"/>
          <w:szCs w:val="20"/>
          <w:lang w:eastAsia="en-US"/>
        </w:rPr>
        <mc:AlternateContent>
          <mc:Choice Requires="wps">
            <w:drawing>
              <wp:inline distT="0" distB="0" distL="0" distR="0" wp14:anchorId="7FD4A807" wp14:editId="3538E7B1">
                <wp:extent cx="1104900" cy="676275"/>
                <wp:effectExtent l="0" t="0" r="0" b="0"/>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676275"/>
                        </a:xfrm>
                        <a:prstGeom prst="rect">
                          <a:avLst/>
                        </a:prstGeom>
                        <a:extLst>
                          <a:ext uri="{AF507438-7753-43E0-B8FC-AC1667EBCBE1}">
                            <a14:hiddenEffects xmlns:a14="http://schemas.microsoft.com/office/drawing/2010/main">
                              <a:effectLst/>
                            </a14:hiddenEffects>
                          </a:ext>
                        </a:extLst>
                      </wps:spPr>
                      <wps:txbx>
                        <w:txbxContent>
                          <w:p w14:paraId="22482145"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6th Grade Choir</w:t>
                            </w:r>
                          </w:p>
                        </w:txbxContent>
                      </wps:txbx>
                      <wps:bodyPr wrap="square" numCol="1" fromWordArt="1">
                        <a:prstTxWarp prst="textSlantUp">
                          <a:avLst>
                            <a:gd name="adj" fmla="val 32056"/>
                          </a:avLst>
                        </a:prstTxWarp>
                        <a:spAutoFit/>
                      </wps:bodyPr>
                    </wps:wsp>
                  </a:graphicData>
                </a:graphic>
              </wp:inline>
            </w:drawing>
          </mc:Choice>
          <mc:Fallback>
            <w:pict>
              <v:shapetype w14:anchorId="7FD4A807" id="_x0000_t202" coordsize="21600,21600" o:spt="202" path="m,l,21600r21600,l21600,xe">
                <v:stroke joinstyle="miter"/>
                <v:path gradientshapeok="t" o:connecttype="rect"/>
              </v:shapetype>
              <v:shape id="WordArt 3" o:spid="_x0000_s1028" type="#_x0000_t202" style="width:87pt;height:5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" filled="f" stroked="f">
                <o:lock v:ext="edit" shapetype="t"/>
                <v:textbox style="mso-fit-shape-to-text:t">
                  <w:txbxContent>
                    <w:p w14:paraId="22482145"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6th Grade Choir</w:t>
                      </w:r>
                    </w:p>
                  </w:txbxContent>
                </v:textbox>
                <w10:anchorlock/>
              </v:shape>
            </w:pict>
          </mc:Fallback>
        </mc:AlternateContent>
      </w:r>
      <w:r w:rsidR="00B614EB" w:rsidRPr="00680AA3">
        <w:rPr>
          <w:rFonts w:ascii="Times New Roman" w:hAnsi="Times New Roman"/>
          <w:sz w:val="18"/>
          <w:szCs w:val="18"/>
        </w:rPr>
        <w:t>We have two 6</w:t>
      </w:r>
      <w:r w:rsidR="00B614EB" w:rsidRPr="00680AA3">
        <w:rPr>
          <w:rFonts w:ascii="Times New Roman" w:hAnsi="Times New Roman"/>
          <w:sz w:val="18"/>
          <w:szCs w:val="18"/>
          <w:vertAlign w:val="superscript"/>
        </w:rPr>
        <w:t>th</w:t>
      </w:r>
      <w:r w:rsidR="00B614EB" w:rsidRPr="00680AA3">
        <w:rPr>
          <w:rFonts w:ascii="Times New Roman" w:hAnsi="Times New Roman"/>
          <w:sz w:val="18"/>
          <w:szCs w:val="18"/>
        </w:rPr>
        <w:t xml:space="preserve"> grade choirs this year.  One choir is a mix of boys and girls; the other is for girls only. These non-auditioned choirs are offered to all sixth grade students who are interested in vocal music. Instruction focuses on the basics of music theory and learning the fundamentals of singing. This is a full-year class which includes a few after school rehearsals and weekend performances as part of the grade.  In addition to formal concerts the 6th Grade Choirs will represent Northridge Middle School at the ISSMA Organizational Competition in March.</w:t>
      </w:r>
      <w:r w:rsidR="009B26AC">
        <w:rPr>
          <w:rFonts w:ascii="Times New Roman" w:hAnsi="Times New Roman"/>
          <w:sz w:val="18"/>
          <w:szCs w:val="18"/>
        </w:rPr>
        <w:t xml:space="preserve"> </w:t>
      </w:r>
      <w:r w:rsidR="009B26AC" w:rsidRPr="009B26AC">
        <w:rPr>
          <w:rFonts w:ascii="Times New Roman" w:hAnsi="Times New Roman"/>
          <w:b/>
          <w:sz w:val="18"/>
          <w:szCs w:val="18"/>
        </w:rPr>
        <w:t>All 6</w:t>
      </w:r>
      <w:r w:rsidR="009B26AC" w:rsidRPr="009B26AC">
        <w:rPr>
          <w:rFonts w:ascii="Times New Roman" w:hAnsi="Times New Roman"/>
          <w:b/>
          <w:sz w:val="18"/>
          <w:szCs w:val="18"/>
          <w:vertAlign w:val="superscript"/>
        </w:rPr>
        <w:t>th</w:t>
      </w:r>
      <w:r w:rsidR="009B26AC" w:rsidRPr="009B26AC">
        <w:rPr>
          <w:rFonts w:ascii="Times New Roman" w:hAnsi="Times New Roman"/>
          <w:b/>
          <w:sz w:val="18"/>
          <w:szCs w:val="18"/>
        </w:rPr>
        <w:t xml:space="preserve"> grade choir students shoul</w:t>
      </w:r>
      <w:r w:rsidR="009B26AC">
        <w:rPr>
          <w:rFonts w:ascii="Times New Roman" w:hAnsi="Times New Roman"/>
          <w:b/>
          <w:sz w:val="18"/>
          <w:szCs w:val="18"/>
        </w:rPr>
        <w:t>d plan on attending all of the</w:t>
      </w:r>
      <w:r w:rsidR="009B26AC" w:rsidRPr="009B26AC">
        <w:rPr>
          <w:rFonts w:ascii="Times New Roman" w:hAnsi="Times New Roman"/>
          <w:b/>
          <w:sz w:val="18"/>
          <w:szCs w:val="18"/>
        </w:rPr>
        <w:t xml:space="preserve"> mandatory </w:t>
      </w:r>
      <w:r w:rsidR="009B26AC">
        <w:rPr>
          <w:rFonts w:ascii="Times New Roman" w:hAnsi="Times New Roman"/>
          <w:b/>
          <w:sz w:val="18"/>
          <w:szCs w:val="18"/>
        </w:rPr>
        <w:t xml:space="preserve">rehearsals and </w:t>
      </w:r>
      <w:r w:rsidR="009B26AC" w:rsidRPr="009B26AC">
        <w:rPr>
          <w:rFonts w:ascii="Times New Roman" w:hAnsi="Times New Roman"/>
          <w:b/>
          <w:sz w:val="18"/>
          <w:szCs w:val="18"/>
        </w:rPr>
        <w:t>performances as they are part of their 9 week grade.</w:t>
      </w:r>
    </w:p>
    <w:p w14:paraId="61829076" w14:textId="77777777" w:rsidR="00B614EB" w:rsidRPr="00680AA3" w:rsidRDefault="00B614EB">
      <w:pPr>
        <w:rPr>
          <w:rFonts w:ascii="Times New Roman" w:hAnsi="Times New Roman"/>
          <w:sz w:val="12"/>
          <w:szCs w:val="12"/>
        </w:rPr>
      </w:pPr>
    </w:p>
    <w:p w14:paraId="360532C9" w14:textId="77777777" w:rsidR="009B26AC" w:rsidRPr="009B26AC" w:rsidRDefault="00D01754" w:rsidP="009B26AC">
      <w:pPr>
        <w:rPr>
          <w:rFonts w:ascii="Times New Roman" w:hAnsi="Times New Roman"/>
          <w:b/>
          <w:sz w:val="12"/>
          <w:szCs w:val="12"/>
        </w:rPr>
      </w:pPr>
      <w:r w:rsidRPr="00680AA3">
        <w:rPr>
          <w:noProof/>
          <w:sz w:val="20"/>
          <w:szCs w:val="20"/>
          <w:lang w:eastAsia="en-US"/>
        </w:rPr>
        <mc:AlternateContent>
          <mc:Choice Requires="wps">
            <w:drawing>
              <wp:inline distT="0" distB="0" distL="0" distR="0" wp14:anchorId="77EB4632" wp14:editId="3BCABE6B">
                <wp:extent cx="1276350" cy="657225"/>
                <wp:effectExtent l="0" t="0" r="0" b="0"/>
                <wp:docPr id="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276350" cy="657225"/>
                        </a:xfrm>
                        <a:prstGeom prst="rect">
                          <a:avLst/>
                        </a:prstGeom>
                        <a:extLst>
                          <a:ext uri="{AF507438-7753-43E0-B8FC-AC1667EBCBE1}">
                            <a14:hiddenEffects xmlns:a14="http://schemas.microsoft.com/office/drawing/2010/main">
                              <a:effectLst/>
                            </a14:hiddenEffects>
                          </a:ext>
                        </a:extLst>
                      </wps:spPr>
                      <wps:txbx>
                        <w:txbxContent>
                          <w:p w14:paraId="0F4FA3EE"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7th Grade Choir</w:t>
                            </w:r>
                          </w:p>
                        </w:txbxContent>
                      </wps:txbx>
                      <wps:bodyPr wrap="square" numCol="1" fromWordArt="1">
                        <a:prstTxWarp prst="textSlantUp">
                          <a:avLst>
                            <a:gd name="adj" fmla="val 32056"/>
                          </a:avLst>
                        </a:prstTxWarp>
                        <a:spAutoFit/>
                      </wps:bodyPr>
                    </wps:wsp>
                  </a:graphicData>
                </a:graphic>
              </wp:inline>
            </w:drawing>
          </mc:Choice>
          <mc:Fallback>
            <w:pict>
              <v:shape w14:anchorId="77EB4632" id="WordArt 4" o:spid="_x0000_s1029" type="#_x0000_t202" style="width:100.5pt;height:5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" filled="f" stroked="f">
                <o:lock v:ext="edit" shapetype="t"/>
                <v:textbox style="mso-fit-shape-to-text:t">
                  <w:txbxContent>
                    <w:p w14:paraId="0F4FA3EE"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7th Grade Choir</w:t>
                      </w:r>
                    </w:p>
                  </w:txbxContent>
                </v:textbox>
                <w10:anchorlock/>
              </v:shape>
            </w:pict>
          </mc:Fallback>
        </mc:AlternateContent>
      </w:r>
      <w:r w:rsidR="00B614EB" w:rsidRPr="00680AA3">
        <w:rPr>
          <w:rFonts w:ascii="Times New Roman" w:hAnsi="Times New Roman"/>
          <w:sz w:val="20"/>
          <w:szCs w:val="20"/>
        </w:rPr>
        <w:t>We have two 7</w:t>
      </w:r>
      <w:r w:rsidR="00B614EB" w:rsidRPr="00680AA3">
        <w:rPr>
          <w:rFonts w:ascii="Times New Roman" w:hAnsi="Times New Roman"/>
          <w:sz w:val="20"/>
          <w:szCs w:val="20"/>
          <w:vertAlign w:val="superscript"/>
        </w:rPr>
        <w:t>th</w:t>
      </w:r>
      <w:r w:rsidR="00B614EB" w:rsidRPr="00680AA3">
        <w:rPr>
          <w:rFonts w:ascii="Times New Roman" w:hAnsi="Times New Roman"/>
          <w:sz w:val="20"/>
          <w:szCs w:val="20"/>
        </w:rPr>
        <w:t xml:space="preserve"> grade choirs this year.  One choir is a mix of guys and girls; the other choir is for girls only.  These non-auditioned choirs are offered to all seventh grade students who are interested in vocal music. Instruction focuses on reviewing the basics of music theory, developing sight reading skills, and building strong vocal skills. This is a full-year class which includes a few after school rehearsals and weekend performances as part of the grade. In addition to formal concerts the Seventh Grade Choirs will represent Northridge Middle School at the ISSMA Organizational Competition in March.</w:t>
      </w:r>
      <w:r w:rsidR="009B26AC">
        <w:rPr>
          <w:rFonts w:ascii="Times New Roman" w:hAnsi="Times New Roman"/>
          <w:sz w:val="20"/>
          <w:szCs w:val="20"/>
        </w:rPr>
        <w:t xml:space="preserve">  </w:t>
      </w:r>
      <w:r w:rsidR="009B26AC" w:rsidRPr="009B26AC">
        <w:rPr>
          <w:rFonts w:ascii="Times New Roman" w:hAnsi="Times New Roman"/>
          <w:b/>
          <w:sz w:val="18"/>
          <w:szCs w:val="18"/>
        </w:rPr>
        <w:t>All 7</w:t>
      </w:r>
      <w:r w:rsidR="009B26AC" w:rsidRPr="009B26AC">
        <w:rPr>
          <w:rFonts w:ascii="Times New Roman" w:hAnsi="Times New Roman"/>
          <w:b/>
          <w:sz w:val="18"/>
          <w:szCs w:val="18"/>
          <w:vertAlign w:val="superscript"/>
        </w:rPr>
        <w:t>th</w:t>
      </w:r>
      <w:r w:rsidR="009B26AC" w:rsidRPr="009B26AC">
        <w:rPr>
          <w:rFonts w:ascii="Times New Roman" w:hAnsi="Times New Roman"/>
          <w:b/>
          <w:sz w:val="18"/>
          <w:szCs w:val="18"/>
        </w:rPr>
        <w:t xml:space="preserve"> grade choir students should plan on attending all of the mandatory </w:t>
      </w:r>
      <w:r w:rsidR="009B26AC">
        <w:rPr>
          <w:rFonts w:ascii="Times New Roman" w:hAnsi="Times New Roman"/>
          <w:b/>
          <w:sz w:val="18"/>
          <w:szCs w:val="18"/>
        </w:rPr>
        <w:t xml:space="preserve">rehearsals and </w:t>
      </w:r>
      <w:r w:rsidR="009B26AC" w:rsidRPr="009B26AC">
        <w:rPr>
          <w:rFonts w:ascii="Times New Roman" w:hAnsi="Times New Roman"/>
          <w:b/>
          <w:sz w:val="18"/>
          <w:szCs w:val="18"/>
        </w:rPr>
        <w:t>performances as they are part of their 9 week grade.</w:t>
      </w:r>
    </w:p>
    <w:p w14:paraId="2BA226A1" w14:textId="77777777" w:rsidR="00B614EB" w:rsidRPr="00680AA3" w:rsidRDefault="00B614EB">
      <w:pPr>
        <w:rPr>
          <w:rFonts w:ascii="Times New Roman" w:hAnsi="Times New Roman"/>
          <w:sz w:val="12"/>
          <w:szCs w:val="12"/>
        </w:rPr>
      </w:pPr>
    </w:p>
    <w:p w14:paraId="3538B161" w14:textId="77777777" w:rsidR="009B26AC" w:rsidRPr="009B26AC" w:rsidRDefault="00D01754" w:rsidP="009B26AC">
      <w:pPr>
        <w:rPr>
          <w:rFonts w:ascii="Times New Roman" w:hAnsi="Times New Roman"/>
          <w:b/>
          <w:sz w:val="12"/>
          <w:szCs w:val="12"/>
        </w:rPr>
      </w:pPr>
      <w:r w:rsidRPr="00680AA3">
        <w:rPr>
          <w:noProof/>
          <w:sz w:val="24"/>
          <w:szCs w:val="24"/>
          <w:lang w:eastAsia="en-US"/>
        </w:rPr>
        <mc:AlternateContent>
          <mc:Choice Requires="wps">
            <w:drawing>
              <wp:inline distT="0" distB="0" distL="0" distR="0" wp14:anchorId="4BD00EC4" wp14:editId="54395B9D">
                <wp:extent cx="1133475" cy="647700"/>
                <wp:effectExtent l="0" t="0" r="0" b="0"/>
                <wp:docPr id="1"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33475" cy="647700"/>
                        </a:xfrm>
                        <a:prstGeom prst="rect">
                          <a:avLst/>
                        </a:prstGeom>
                        <a:extLst>
                          <a:ext uri="{AF507438-7753-43E0-B8FC-AC1667EBCBE1}">
                            <a14:hiddenEffects xmlns:a14="http://schemas.microsoft.com/office/drawing/2010/main">
                              <a:effectLst/>
                            </a14:hiddenEffects>
                          </a:ext>
                        </a:extLst>
                      </wps:spPr>
                      <wps:txbx>
                        <w:txbxContent>
                          <w:p w14:paraId="154B63C9"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8th Grade Choir</w:t>
                            </w:r>
                          </w:p>
                        </w:txbxContent>
                      </wps:txbx>
                      <wps:bodyPr wrap="square" numCol="1" fromWordArt="1">
                        <a:prstTxWarp prst="textSlantUp">
                          <a:avLst>
                            <a:gd name="adj" fmla="val 32056"/>
                          </a:avLst>
                        </a:prstTxWarp>
                        <a:spAutoFit/>
                      </wps:bodyPr>
                    </wps:wsp>
                  </a:graphicData>
                </a:graphic>
              </wp:inline>
            </w:drawing>
          </mc:Choice>
          <mc:Fallback>
            <w:pict>
              <v:shape w14:anchorId="4BD00EC4" id="WordArt 5" o:spid="_x0000_s1030" type="#_x0000_t202" style="width:89.2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" filled="f" stroked="f">
                <o:lock v:ext="edit" shapetype="t"/>
                <v:textbox style="mso-fit-shape-to-text:t">
                  <w:txbxContent>
                    <w:p w14:paraId="154B63C9" w14:textId="77777777" w:rsidR="00D01754" w:rsidRDefault="00D01754" w:rsidP="00D01754">
                      <w:pPr>
                        <w:jc w:val="center"/>
                        <w:rPr>
                          <w:sz w:val="24"/>
                          <w:szCs w:val="24"/>
                        </w:rPr>
                      </w:pPr>
                      <w:r>
                        <w:rPr>
                          <w:rFonts w:ascii="Impact" w:hAnsi="Impact"/>
                          <w:color w:val="0D0D0D"/>
                          <w:sz w:val="36"/>
                          <w:szCs w:val="36"/>
                          <w14:textOutline w14:w="9359" w14:cap="sq" w14:cmpd="sng" w14:algn="ctr">
                            <w14:solidFill>
                              <w14:srgbClr w14:val="CC99FF"/>
                            </w14:solidFill>
                            <w14:prstDash w14:val="solid"/>
                            <w14:miter w14:lim="100000"/>
                          </w14:textOutline>
                        </w:rPr>
                        <w:t>8th Grade Choir</w:t>
                      </w:r>
                    </w:p>
                  </w:txbxContent>
                </v:textbox>
                <w10:anchorlock/>
              </v:shape>
            </w:pict>
          </mc:Fallback>
        </mc:AlternateContent>
      </w:r>
      <w:r w:rsidR="00B614EB" w:rsidRPr="00680AA3">
        <w:rPr>
          <w:rFonts w:ascii="Times New Roman" w:hAnsi="Times New Roman"/>
          <w:sz w:val="20"/>
          <w:szCs w:val="20"/>
        </w:rPr>
        <w:t xml:space="preserve">Our two eighth grade choirs this year are designed for students with successful previous choral experience. New students to the department are welcome but they will need to work hard to keep up with the other students.  Instruction focuses on the further development of musical knowledge and musicianship skills. In addition to formal concerts, the Eighth Grade Choirs will represent Northridge Middle School at the ISSMA Organizational Competition in March. This is a full-year class which includes </w:t>
      </w:r>
      <w:r w:rsidR="007E1AA7">
        <w:rPr>
          <w:rFonts w:ascii="Times New Roman" w:hAnsi="Times New Roman"/>
          <w:sz w:val="20"/>
          <w:szCs w:val="20"/>
        </w:rPr>
        <w:t>a few after school rehearsals and weekend</w:t>
      </w:r>
      <w:r w:rsidR="00B614EB" w:rsidRPr="00680AA3">
        <w:rPr>
          <w:rFonts w:ascii="Times New Roman" w:hAnsi="Times New Roman"/>
          <w:sz w:val="20"/>
          <w:szCs w:val="20"/>
        </w:rPr>
        <w:t xml:space="preserve"> performances as part of the grade.</w:t>
      </w:r>
      <w:r w:rsidR="009B26AC">
        <w:rPr>
          <w:rFonts w:ascii="Times New Roman" w:hAnsi="Times New Roman"/>
          <w:sz w:val="20"/>
          <w:szCs w:val="20"/>
        </w:rPr>
        <w:t xml:space="preserve">  </w:t>
      </w:r>
      <w:r w:rsidR="009B26AC" w:rsidRPr="009B26AC">
        <w:rPr>
          <w:rFonts w:ascii="Times New Roman" w:hAnsi="Times New Roman"/>
          <w:b/>
          <w:sz w:val="18"/>
          <w:szCs w:val="18"/>
        </w:rPr>
        <w:t>All 8</w:t>
      </w:r>
      <w:r w:rsidR="009B26AC" w:rsidRPr="009B26AC">
        <w:rPr>
          <w:rFonts w:ascii="Times New Roman" w:hAnsi="Times New Roman"/>
          <w:b/>
          <w:sz w:val="18"/>
          <w:szCs w:val="18"/>
          <w:vertAlign w:val="superscript"/>
        </w:rPr>
        <w:t>th</w:t>
      </w:r>
      <w:r w:rsidR="009B26AC" w:rsidRPr="009B26AC">
        <w:rPr>
          <w:rFonts w:ascii="Times New Roman" w:hAnsi="Times New Roman"/>
          <w:b/>
          <w:sz w:val="18"/>
          <w:szCs w:val="18"/>
        </w:rPr>
        <w:t xml:space="preserve"> grade choir students shoul</w:t>
      </w:r>
      <w:r w:rsidR="009B26AC">
        <w:rPr>
          <w:rFonts w:ascii="Times New Roman" w:hAnsi="Times New Roman"/>
          <w:b/>
          <w:sz w:val="18"/>
          <w:szCs w:val="18"/>
        </w:rPr>
        <w:t>d plan on attending all of the</w:t>
      </w:r>
      <w:r w:rsidR="009B26AC" w:rsidRPr="009B26AC">
        <w:rPr>
          <w:rFonts w:ascii="Times New Roman" w:hAnsi="Times New Roman"/>
          <w:b/>
          <w:sz w:val="18"/>
          <w:szCs w:val="18"/>
        </w:rPr>
        <w:t xml:space="preserve"> mandatory </w:t>
      </w:r>
      <w:r w:rsidR="009B26AC">
        <w:rPr>
          <w:rFonts w:ascii="Times New Roman" w:hAnsi="Times New Roman"/>
          <w:b/>
          <w:sz w:val="18"/>
          <w:szCs w:val="18"/>
        </w:rPr>
        <w:t xml:space="preserve">rehearsals and </w:t>
      </w:r>
      <w:r w:rsidR="009B26AC" w:rsidRPr="009B26AC">
        <w:rPr>
          <w:rFonts w:ascii="Times New Roman" w:hAnsi="Times New Roman"/>
          <w:b/>
          <w:sz w:val="18"/>
          <w:szCs w:val="18"/>
        </w:rPr>
        <w:t>performances as they are part of their 9 week grade.</w:t>
      </w:r>
    </w:p>
    <w:p w14:paraId="0A6959E7" w14:textId="77777777" w:rsidR="007E1AA7" w:rsidRDefault="00B614EB">
      <w:pPr>
        <w:rPr>
          <w:rFonts w:ascii="Times New Roman" w:hAnsi="Times New Roman"/>
          <w:sz w:val="16"/>
          <w:szCs w:val="16"/>
        </w:rPr>
      </w:pPr>
      <w:r w:rsidRPr="00680AA3">
        <w:rPr>
          <w:rFonts w:ascii="Times New Roman" w:hAnsi="Times New Roman"/>
          <w:sz w:val="20"/>
          <w:szCs w:val="20"/>
        </w:rPr>
        <w:t xml:space="preserve"> </w:t>
      </w:r>
      <w:r w:rsidRPr="007E1AA7">
        <w:rPr>
          <w:rFonts w:ascii="Times New Roman" w:hAnsi="Times New Roman"/>
          <w:sz w:val="16"/>
          <w:szCs w:val="16"/>
        </w:rPr>
        <w:tab/>
      </w:r>
      <w:r w:rsidRPr="007E1AA7">
        <w:rPr>
          <w:rFonts w:ascii="Times New Roman" w:hAnsi="Times New Roman"/>
          <w:sz w:val="16"/>
          <w:szCs w:val="16"/>
        </w:rPr>
        <w:tab/>
      </w:r>
      <w:r w:rsidRPr="007E1AA7">
        <w:rPr>
          <w:rFonts w:ascii="Times New Roman" w:hAnsi="Times New Roman"/>
          <w:sz w:val="16"/>
          <w:szCs w:val="16"/>
        </w:rPr>
        <w:tab/>
      </w:r>
    </w:p>
    <w:p w14:paraId="5FC6950C" w14:textId="77777777" w:rsidR="00B614EB" w:rsidRPr="00680AA3" w:rsidRDefault="00B614EB" w:rsidP="007E1AA7">
      <w:pPr>
        <w:jc w:val="center"/>
      </w:pPr>
      <w:r w:rsidRPr="007E1AA7">
        <w:rPr>
          <w:rFonts w:ascii="Times New Roman" w:hAnsi="Times New Roman"/>
          <w:sz w:val="16"/>
          <w:szCs w:val="16"/>
        </w:rPr>
        <w:t>Page 2</w:t>
      </w:r>
    </w:p>
    <w:p w14:paraId="0DE4B5B7" w14:textId="77777777" w:rsidR="007E68B5" w:rsidRPr="00680AA3" w:rsidRDefault="007E68B5">
      <w:pPr>
        <w:jc w:val="center"/>
        <w:rPr>
          <w:rFonts w:ascii="Times New Roman" w:hAnsi="Times New Roman"/>
          <w:b/>
          <w:sz w:val="28"/>
          <w:szCs w:val="28"/>
        </w:rPr>
      </w:pPr>
    </w:p>
    <w:p w14:paraId="66204FF1" w14:textId="77777777" w:rsidR="00B7014F" w:rsidRDefault="00B7014F">
      <w:pPr>
        <w:jc w:val="center"/>
        <w:rPr>
          <w:rFonts w:ascii="Times New Roman" w:hAnsi="Times New Roman"/>
          <w:b/>
          <w:sz w:val="28"/>
          <w:szCs w:val="28"/>
        </w:rPr>
      </w:pPr>
    </w:p>
    <w:p w14:paraId="2DBF0D7D" w14:textId="77777777" w:rsidR="00823655" w:rsidRDefault="00823655" w:rsidP="009B26AC">
      <w:pPr>
        <w:rPr>
          <w:rFonts w:ascii="Times New Roman" w:hAnsi="Times New Roman"/>
          <w:b/>
          <w:sz w:val="28"/>
          <w:szCs w:val="28"/>
        </w:rPr>
      </w:pPr>
    </w:p>
    <w:p w14:paraId="5A7A9E8E" w14:textId="77777777" w:rsidR="00B614EB" w:rsidRPr="00680AA3" w:rsidRDefault="00D01754">
      <w:pPr>
        <w:jc w:val="center"/>
        <w:rPr>
          <w:rFonts w:ascii="Times New Roman" w:hAnsi="Times New Roman"/>
          <w:b/>
          <w:sz w:val="28"/>
          <w:szCs w:val="28"/>
        </w:rPr>
      </w:pPr>
      <w:r w:rsidRPr="00680AA3">
        <w:rPr>
          <w:noProof/>
          <w:lang w:eastAsia="en-US"/>
        </w:rPr>
        <w:drawing>
          <wp:anchor distT="0" distB="0" distL="114935" distR="114935" simplePos="0" relativeHeight="251653632" behindDoc="0" locked="0" layoutInCell="1" allowOverlap="1" wp14:anchorId="4B5AC9E0" wp14:editId="07777777">
            <wp:simplePos x="0" y="0"/>
            <wp:positionH relativeFrom="column">
              <wp:posOffset>5867400</wp:posOffset>
            </wp:positionH>
            <wp:positionV relativeFrom="paragraph">
              <wp:posOffset>-228600</wp:posOffset>
            </wp:positionV>
            <wp:extent cx="1045845" cy="93154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5845" cy="9315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14EB" w:rsidRPr="00680AA3">
        <w:rPr>
          <w:rFonts w:ascii="Times New Roman" w:hAnsi="Times New Roman"/>
          <w:b/>
          <w:sz w:val="28"/>
          <w:szCs w:val="28"/>
        </w:rPr>
        <w:t>Supplies For Choir Class</w:t>
      </w:r>
    </w:p>
    <w:p w14:paraId="6B62F1B3" w14:textId="77777777" w:rsidR="00B614EB" w:rsidRPr="00680AA3" w:rsidRDefault="00B614EB">
      <w:pPr>
        <w:rPr>
          <w:rFonts w:ascii="Times New Roman" w:hAnsi="Times New Roman"/>
          <w:b/>
          <w:sz w:val="28"/>
          <w:szCs w:val="28"/>
        </w:rPr>
      </w:pPr>
    </w:p>
    <w:p w14:paraId="02F2C34E" w14:textId="77777777" w:rsidR="00B614EB" w:rsidRPr="00680AA3" w:rsidRDefault="00B614EB">
      <w:pPr>
        <w:rPr>
          <w:rFonts w:ascii="Times New Roman" w:hAnsi="Times New Roman"/>
          <w:sz w:val="24"/>
          <w:szCs w:val="24"/>
        </w:rPr>
      </w:pPr>
    </w:p>
    <w:p w14:paraId="11D6D04B"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Students should bring their own (sharpened) pencil and choir notebook. Pens (including erasable pens) are NOT allowed. Students will frequently write notes in their music, journal entries, concert evaluations, and complete music theory assignments.  These will be turned in for a grade sporadically upon my request, throughout the year.  If they are not with the student when requested they will lose points for each day late.  </w:t>
      </w:r>
    </w:p>
    <w:p w14:paraId="680A4E5D" w14:textId="77777777" w:rsidR="00B614EB" w:rsidRPr="00680AA3" w:rsidRDefault="00B614EB">
      <w:pPr>
        <w:rPr>
          <w:rFonts w:ascii="Times New Roman" w:hAnsi="Times New Roman"/>
          <w:sz w:val="24"/>
          <w:szCs w:val="24"/>
        </w:rPr>
      </w:pPr>
    </w:p>
    <w:p w14:paraId="19219836" w14:textId="77777777" w:rsidR="00B614EB" w:rsidRPr="00680AA3" w:rsidRDefault="00B614EB">
      <w:pPr>
        <w:rPr>
          <w:rFonts w:ascii="Times New Roman" w:hAnsi="Times New Roman"/>
          <w:sz w:val="24"/>
          <w:szCs w:val="24"/>
        </w:rPr>
      </w:pPr>
    </w:p>
    <w:p w14:paraId="6D9A37FB" w14:textId="77777777" w:rsidR="00B614EB" w:rsidRPr="00680AA3" w:rsidRDefault="00D01754">
      <w:pPr>
        <w:rPr>
          <w:rFonts w:ascii="Times New Roman" w:hAnsi="Times New Roman"/>
          <w:sz w:val="24"/>
          <w:szCs w:val="24"/>
        </w:rPr>
      </w:pPr>
      <w:r w:rsidRPr="00680AA3">
        <w:rPr>
          <w:noProof/>
          <w:lang w:eastAsia="en-US"/>
        </w:rPr>
        <w:drawing>
          <wp:anchor distT="0" distB="0" distL="114935" distR="114935" simplePos="0" relativeHeight="251654656" behindDoc="1" locked="0" layoutInCell="1" allowOverlap="1" wp14:anchorId="1EBD336E" wp14:editId="07777777">
            <wp:simplePos x="0" y="0"/>
            <wp:positionH relativeFrom="column">
              <wp:posOffset>2584450</wp:posOffset>
            </wp:positionH>
            <wp:positionV relativeFrom="paragraph">
              <wp:posOffset>1090930</wp:posOffset>
            </wp:positionV>
            <wp:extent cx="1655445" cy="178879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55445" cy="17887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14EB" w:rsidRPr="00680AA3">
        <w:rPr>
          <w:rFonts w:ascii="Times New Roman" w:hAnsi="Times New Roman"/>
          <w:sz w:val="24"/>
          <w:szCs w:val="24"/>
        </w:rPr>
        <w:t xml:space="preserve">Students will be assigned a leather choir folder containing music for rehearsals. Folders are picked up and returned by students to the </w:t>
      </w:r>
      <w:r w:rsidR="00B313E1">
        <w:rPr>
          <w:rFonts w:ascii="Times New Roman" w:hAnsi="Times New Roman"/>
          <w:sz w:val="24"/>
          <w:szCs w:val="24"/>
        </w:rPr>
        <w:t>seat pocket</w:t>
      </w:r>
      <w:r w:rsidR="00B614EB" w:rsidRPr="00680AA3">
        <w:rPr>
          <w:rFonts w:ascii="Times New Roman" w:hAnsi="Times New Roman"/>
          <w:sz w:val="24"/>
          <w:szCs w:val="24"/>
        </w:rPr>
        <w:t xml:space="preserve"> each day.  Students are also responsible for the borrowed sheet music they are given for their folders.  All folder and sheet music must be returned in good condition.  Replacement fee for a lost or damaged folder will be $11.00 divided among all students who use the folder. Each piece of lost or damaged sheet music will cost around $3.00, plus a S&amp;H fee. Students are not allowed to take music home without permission from Mrs. Armington or Mr. Norwood. </w:t>
      </w:r>
    </w:p>
    <w:p w14:paraId="296FEF7D" w14:textId="77777777" w:rsidR="00B614EB" w:rsidRPr="00680AA3" w:rsidRDefault="00B614EB">
      <w:pPr>
        <w:rPr>
          <w:rFonts w:ascii="Times New Roman" w:hAnsi="Times New Roman"/>
          <w:sz w:val="24"/>
          <w:szCs w:val="24"/>
        </w:rPr>
      </w:pPr>
    </w:p>
    <w:p w14:paraId="7194DBDC" w14:textId="77777777" w:rsidR="00B614EB" w:rsidRPr="00680AA3" w:rsidRDefault="00B614EB">
      <w:pPr>
        <w:rPr>
          <w:rFonts w:ascii="Times New Roman" w:hAnsi="Times New Roman"/>
          <w:sz w:val="24"/>
          <w:szCs w:val="24"/>
        </w:rPr>
      </w:pPr>
    </w:p>
    <w:p w14:paraId="769D0D3C" w14:textId="77777777" w:rsidR="00B614EB" w:rsidRPr="00680AA3" w:rsidRDefault="00B614EB">
      <w:pPr>
        <w:rPr>
          <w:rFonts w:ascii="Times New Roman" w:hAnsi="Times New Roman"/>
          <w:sz w:val="24"/>
          <w:szCs w:val="24"/>
        </w:rPr>
      </w:pPr>
    </w:p>
    <w:p w14:paraId="54CD245A" w14:textId="77777777" w:rsidR="00B614EB" w:rsidRPr="00680AA3" w:rsidRDefault="00B614EB">
      <w:pPr>
        <w:rPr>
          <w:rFonts w:ascii="Times New Roman" w:hAnsi="Times New Roman"/>
          <w:sz w:val="24"/>
          <w:szCs w:val="24"/>
        </w:rPr>
      </w:pPr>
    </w:p>
    <w:p w14:paraId="1231BE67" w14:textId="77777777" w:rsidR="00B614EB" w:rsidRPr="00680AA3" w:rsidRDefault="00B614EB">
      <w:pPr>
        <w:rPr>
          <w:rFonts w:ascii="Times New Roman" w:hAnsi="Times New Roman"/>
          <w:sz w:val="24"/>
          <w:szCs w:val="24"/>
        </w:rPr>
      </w:pPr>
    </w:p>
    <w:p w14:paraId="36FEB5B0" w14:textId="77777777" w:rsidR="00B614EB" w:rsidRPr="00680AA3" w:rsidRDefault="00B614EB">
      <w:pPr>
        <w:rPr>
          <w:rFonts w:ascii="Times New Roman" w:hAnsi="Times New Roman"/>
          <w:sz w:val="24"/>
          <w:szCs w:val="24"/>
        </w:rPr>
      </w:pPr>
    </w:p>
    <w:p w14:paraId="30D7AA69" w14:textId="77777777" w:rsidR="00B614EB" w:rsidRPr="00680AA3" w:rsidRDefault="00B614EB">
      <w:pPr>
        <w:rPr>
          <w:rFonts w:ascii="Times New Roman" w:hAnsi="Times New Roman"/>
          <w:sz w:val="24"/>
          <w:szCs w:val="24"/>
        </w:rPr>
      </w:pPr>
    </w:p>
    <w:p w14:paraId="7196D064" w14:textId="77777777" w:rsidR="00B614EB" w:rsidRPr="00680AA3" w:rsidRDefault="00B614EB">
      <w:pPr>
        <w:jc w:val="center"/>
        <w:rPr>
          <w:rFonts w:ascii="Times New Roman" w:hAnsi="Times New Roman"/>
          <w:b/>
          <w:sz w:val="28"/>
          <w:szCs w:val="28"/>
        </w:rPr>
      </w:pPr>
    </w:p>
    <w:p w14:paraId="7A221080" w14:textId="77777777" w:rsidR="00B614EB" w:rsidRPr="00680AA3" w:rsidRDefault="00B614EB">
      <w:pPr>
        <w:jc w:val="center"/>
        <w:rPr>
          <w:rFonts w:ascii="Times New Roman" w:hAnsi="Times New Roman"/>
          <w:b/>
          <w:sz w:val="24"/>
          <w:szCs w:val="24"/>
        </w:rPr>
      </w:pPr>
      <w:r w:rsidRPr="00680AA3">
        <w:rPr>
          <w:rFonts w:ascii="Times New Roman" w:hAnsi="Times New Roman"/>
          <w:b/>
          <w:sz w:val="28"/>
          <w:szCs w:val="28"/>
        </w:rPr>
        <w:t xml:space="preserve">Choir Uniforms for performances </w:t>
      </w:r>
    </w:p>
    <w:p w14:paraId="34FF1C98" w14:textId="77777777" w:rsidR="00B614EB" w:rsidRPr="00680AA3" w:rsidRDefault="00B614EB">
      <w:pPr>
        <w:rPr>
          <w:rFonts w:ascii="Times New Roman" w:hAnsi="Times New Roman"/>
          <w:b/>
          <w:sz w:val="24"/>
          <w:szCs w:val="24"/>
        </w:rPr>
      </w:pPr>
    </w:p>
    <w:p w14:paraId="0780AF35" w14:textId="77777777" w:rsidR="00B614EB" w:rsidRPr="00680AA3" w:rsidRDefault="00B614EB">
      <w:pPr>
        <w:rPr>
          <w:rFonts w:ascii="Times New Roman" w:hAnsi="Times New Roman"/>
          <w:sz w:val="24"/>
          <w:szCs w:val="24"/>
        </w:rPr>
      </w:pPr>
      <w:r w:rsidRPr="00680AA3">
        <w:rPr>
          <w:rFonts w:ascii="Times New Roman" w:hAnsi="Times New Roman"/>
          <w:b/>
          <w:sz w:val="24"/>
          <w:szCs w:val="24"/>
        </w:rPr>
        <w:t>All girls will need the following items for each performance this year:</w:t>
      </w:r>
      <w:r w:rsidRPr="00680AA3">
        <w:rPr>
          <w:rFonts w:ascii="Times New Roman" w:hAnsi="Times New Roman"/>
          <w:sz w:val="24"/>
          <w:szCs w:val="24"/>
        </w:rPr>
        <w:t xml:space="preserve">  a black knee length skirt.  Tan hose, tights, or bare legs are acceptable.  No black tights or leggings please.  Black dress shoes.  (No flip flops please.)  White long sleeved blouse </w:t>
      </w:r>
      <w:r w:rsidRPr="00680AA3">
        <w:rPr>
          <w:rFonts w:ascii="Times New Roman" w:hAnsi="Times New Roman"/>
          <w:b/>
          <w:sz w:val="24"/>
          <w:szCs w:val="24"/>
        </w:rPr>
        <w:t>with a collar that buttons to the top.</w:t>
      </w:r>
      <w:r w:rsidRPr="00680AA3">
        <w:rPr>
          <w:rFonts w:ascii="Times New Roman" w:hAnsi="Times New Roman"/>
          <w:sz w:val="24"/>
          <w:szCs w:val="24"/>
        </w:rPr>
        <w:t xml:space="preserve">  Each girl will be given a NMS green rosette tie that fits under the collar.  Students will not be allowed to wear this collar as a neck band, so please make sure that they have a collar that buttons up on their blouse.  No colored tanks, or hair accessories unless requested at concert time.  Girls please remove all wrist bands and jewelry for the shows.  </w:t>
      </w:r>
    </w:p>
    <w:p w14:paraId="6D072C0D" w14:textId="77777777" w:rsidR="00B614EB" w:rsidRPr="00680AA3" w:rsidRDefault="00B614EB">
      <w:pPr>
        <w:rPr>
          <w:rFonts w:ascii="Times New Roman" w:hAnsi="Times New Roman"/>
          <w:sz w:val="24"/>
          <w:szCs w:val="24"/>
        </w:rPr>
      </w:pPr>
    </w:p>
    <w:p w14:paraId="01F149AD" w14:textId="77777777" w:rsidR="00B614EB" w:rsidRPr="00680AA3" w:rsidRDefault="00B614EB">
      <w:pPr>
        <w:rPr>
          <w:rFonts w:ascii="Times New Roman" w:hAnsi="Times New Roman"/>
          <w:sz w:val="24"/>
          <w:szCs w:val="24"/>
        </w:rPr>
      </w:pPr>
      <w:r w:rsidRPr="00680AA3">
        <w:rPr>
          <w:rFonts w:ascii="Times New Roman" w:hAnsi="Times New Roman"/>
          <w:b/>
          <w:sz w:val="24"/>
          <w:szCs w:val="24"/>
        </w:rPr>
        <w:t>All boys will need the following for each performance this year:</w:t>
      </w:r>
      <w:r w:rsidRPr="00680AA3">
        <w:rPr>
          <w:rFonts w:ascii="Times New Roman" w:hAnsi="Times New Roman"/>
          <w:sz w:val="24"/>
          <w:szCs w:val="24"/>
        </w:rPr>
        <w:t xml:space="preserve">  Black dress pants and a white long-sleeved shirt with a collar.  Each boy will be given a green NMS long tie that will clip under the collar.  A collar is absolutely necessary.  The boys should wear black dress shoes and BLACK socks.  No white gym socks!!!  I have a bag of dirty black socks they can borrow from if they forget. </w:t>
      </w:r>
      <w:r w:rsidRPr="00680AA3">
        <w:rPr>
          <w:rFonts w:ascii="Wingdings" w:hAnsi="Wingdings" w:cs="Wingdings"/>
          <w:sz w:val="24"/>
          <w:szCs w:val="24"/>
        </w:rPr>
        <w:t></w:t>
      </w:r>
      <w:r w:rsidRPr="00680AA3">
        <w:rPr>
          <w:rFonts w:ascii="Times New Roman" w:hAnsi="Times New Roman"/>
          <w:sz w:val="24"/>
          <w:szCs w:val="24"/>
        </w:rPr>
        <w:t xml:space="preserve">  </w:t>
      </w:r>
    </w:p>
    <w:p w14:paraId="48A21919" w14:textId="77777777" w:rsidR="00B614EB" w:rsidRPr="00680AA3" w:rsidRDefault="00B614EB">
      <w:pPr>
        <w:rPr>
          <w:rFonts w:ascii="Times New Roman" w:hAnsi="Times New Roman"/>
          <w:sz w:val="24"/>
          <w:szCs w:val="24"/>
        </w:rPr>
      </w:pPr>
    </w:p>
    <w:p w14:paraId="238601FE" w14:textId="7440481D" w:rsidR="00B614EB" w:rsidRPr="00680AA3" w:rsidRDefault="00B614EB">
      <w:pPr>
        <w:rPr>
          <w:rFonts w:ascii="Times New Roman" w:hAnsi="Times New Roman"/>
          <w:sz w:val="24"/>
          <w:szCs w:val="24"/>
        </w:rPr>
      </w:pPr>
      <w:r w:rsidRPr="00680AA3">
        <w:rPr>
          <w:rFonts w:ascii="Times New Roman" w:hAnsi="Times New Roman"/>
          <w:b/>
          <w:sz w:val="32"/>
          <w:szCs w:val="32"/>
        </w:rPr>
        <w:t>*Hand-Me Downs Accepted:</w:t>
      </w:r>
      <w:r w:rsidRPr="00680AA3">
        <w:rPr>
          <w:rFonts w:ascii="Times New Roman" w:hAnsi="Times New Roman"/>
          <w:sz w:val="24"/>
          <w:szCs w:val="24"/>
        </w:rPr>
        <w:t xml:space="preserve">  If your son/daughter has grown out of a black skirt, black pants, their white shirt, or even dress shoes – and they are still in good shape,  we will gladly take them and offer them to students in need.  </w:t>
      </w:r>
      <w:r w:rsidRPr="00680AA3">
        <w:rPr>
          <w:rFonts w:ascii="Wingdings" w:hAnsi="Wingdings" w:cs="Wingdings"/>
          <w:sz w:val="24"/>
          <w:szCs w:val="24"/>
        </w:rPr>
        <w:t></w:t>
      </w:r>
    </w:p>
    <w:p w14:paraId="0AECC4FE" w14:textId="77777777" w:rsidR="00B614EB" w:rsidRPr="00680AA3" w:rsidRDefault="00B614EB" w:rsidP="00893C85">
      <w:pPr>
        <w:ind w:left="4320" w:firstLine="720"/>
        <w:rPr>
          <w:rFonts w:ascii="Times New Roman" w:hAnsi="Times New Roman"/>
          <w:b/>
          <w:sz w:val="28"/>
          <w:szCs w:val="28"/>
          <w:u w:val="single"/>
        </w:rPr>
      </w:pPr>
      <w:r w:rsidRPr="00680AA3">
        <w:rPr>
          <w:rFonts w:ascii="Times New Roman" w:hAnsi="Times New Roman"/>
          <w:sz w:val="24"/>
          <w:szCs w:val="24"/>
        </w:rPr>
        <w:t>Page 3</w:t>
      </w:r>
    </w:p>
    <w:p w14:paraId="0F3CABC7" w14:textId="77777777" w:rsidR="00305261" w:rsidRDefault="00305261">
      <w:pPr>
        <w:jc w:val="center"/>
        <w:rPr>
          <w:rFonts w:ascii="Times New Roman" w:hAnsi="Times New Roman"/>
          <w:b/>
          <w:sz w:val="28"/>
          <w:szCs w:val="28"/>
          <w:u w:val="single"/>
        </w:rPr>
      </w:pPr>
    </w:p>
    <w:p w14:paraId="19CBDBCF" w14:textId="77777777" w:rsidR="00B614EB" w:rsidRPr="00680AA3" w:rsidRDefault="00B614EB">
      <w:pPr>
        <w:jc w:val="center"/>
        <w:rPr>
          <w:rFonts w:ascii="Times New Roman" w:hAnsi="Times New Roman"/>
        </w:rPr>
      </w:pPr>
      <w:r w:rsidRPr="00680AA3">
        <w:rPr>
          <w:rFonts w:ascii="Times New Roman" w:hAnsi="Times New Roman"/>
          <w:b/>
          <w:sz w:val="28"/>
          <w:szCs w:val="28"/>
          <w:u w:val="single"/>
        </w:rPr>
        <w:t>NMS Choral Grading System</w:t>
      </w:r>
    </w:p>
    <w:p w14:paraId="65D1D179" w14:textId="77777777" w:rsidR="00B614EB" w:rsidRPr="00680AA3" w:rsidRDefault="00B614EB">
      <w:pPr>
        <w:rPr>
          <w:rFonts w:ascii="Times New Roman" w:hAnsi="Times New Roman"/>
          <w:b/>
          <w:sz w:val="28"/>
          <w:szCs w:val="28"/>
          <w:u w:val="single"/>
        </w:rPr>
      </w:pPr>
      <w:r w:rsidRPr="00680AA3">
        <w:rPr>
          <w:rFonts w:ascii="Times New Roman" w:hAnsi="Times New Roman"/>
        </w:rPr>
        <w:t>The 10 point grading scale below allows for exceptional NMS students to receive credit for going above and beyond expectations.  It also helps students and their parents see clearly the areas of improvement that can be made to help them achieve their goals.  This system and scale will be used for 3 areas of grading: Assignments/Journal work, Daily Participation (scored on a weekly basis), and Written and Singing Tests (by Sections: sopranos, altos, baritones).  Performances and Dress Rehearsals are required and will be graded as seen on page 7 of this handbook.</w:t>
      </w:r>
    </w:p>
    <w:p w14:paraId="5B08B5D1" w14:textId="77777777" w:rsidR="00B614EB" w:rsidRPr="00680AA3" w:rsidRDefault="00B614EB">
      <w:pPr>
        <w:rPr>
          <w:rFonts w:ascii="Times New Roman" w:hAnsi="Times New Roman"/>
          <w:b/>
          <w:sz w:val="28"/>
          <w:szCs w:val="28"/>
          <w:u w:val="single"/>
        </w:rPr>
      </w:pPr>
    </w:p>
    <w:p w14:paraId="4D90FFD2" w14:textId="77777777" w:rsidR="00B614EB" w:rsidRPr="00680AA3" w:rsidRDefault="00B614EB">
      <w:r w:rsidRPr="00680AA3">
        <w:rPr>
          <w:b/>
          <w:bCs/>
        </w:rPr>
        <w:t>Daily Participation Rubric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662"/>
        <w:gridCol w:w="8032"/>
      </w:tblGrid>
      <w:tr w:rsidR="00B614EB" w:rsidRPr="00680AA3" w14:paraId="10FF6A7E" w14:textId="77777777">
        <w:trPr>
          <w:trHeight w:val="130"/>
          <w:tblHeader/>
        </w:trPr>
        <w:tc>
          <w:tcPr>
            <w:tcW w:w="1662" w:type="dxa"/>
            <w:tcBorders>
              <w:top w:val="single" w:sz="1" w:space="0" w:color="000000"/>
              <w:left w:val="single" w:sz="1" w:space="0" w:color="000000"/>
              <w:bottom w:val="single" w:sz="1" w:space="0" w:color="000000"/>
            </w:tcBorders>
            <w:shd w:val="clear" w:color="auto" w:fill="auto"/>
          </w:tcPr>
          <w:p w14:paraId="657C3913" w14:textId="77777777" w:rsidR="00B614EB" w:rsidRPr="00680AA3" w:rsidRDefault="00B614EB">
            <w:pPr>
              <w:pStyle w:val="TableHeading"/>
              <w:snapToGrid w:val="0"/>
              <w:rPr>
                <w:sz w:val="22"/>
                <w:szCs w:val="22"/>
              </w:rPr>
            </w:pPr>
            <w:r w:rsidRPr="00680AA3">
              <w:rPr>
                <w:sz w:val="22"/>
                <w:szCs w:val="22"/>
              </w:rPr>
              <w:t>Score</w:t>
            </w:r>
          </w:p>
        </w:tc>
        <w:tc>
          <w:tcPr>
            <w:tcW w:w="8032" w:type="dxa"/>
            <w:tcBorders>
              <w:top w:val="single" w:sz="1" w:space="0" w:color="000000"/>
              <w:left w:val="single" w:sz="1" w:space="0" w:color="000000"/>
              <w:bottom w:val="single" w:sz="1" w:space="0" w:color="000000"/>
              <w:right w:val="single" w:sz="1" w:space="0" w:color="000000"/>
            </w:tcBorders>
            <w:shd w:val="clear" w:color="auto" w:fill="auto"/>
          </w:tcPr>
          <w:p w14:paraId="31FF54C8" w14:textId="77777777" w:rsidR="00B614EB" w:rsidRPr="00680AA3" w:rsidRDefault="00B614EB">
            <w:pPr>
              <w:pStyle w:val="TableHeading"/>
              <w:snapToGrid w:val="0"/>
            </w:pPr>
            <w:r w:rsidRPr="00680AA3">
              <w:rPr>
                <w:sz w:val="22"/>
                <w:szCs w:val="22"/>
              </w:rPr>
              <w:t>Description</w:t>
            </w:r>
          </w:p>
        </w:tc>
      </w:tr>
      <w:tr w:rsidR="00B614EB" w:rsidRPr="00680AA3" w14:paraId="089E388F" w14:textId="77777777">
        <w:trPr>
          <w:trHeight w:val="139"/>
        </w:trPr>
        <w:tc>
          <w:tcPr>
            <w:tcW w:w="1662" w:type="dxa"/>
            <w:tcBorders>
              <w:left w:val="single" w:sz="1" w:space="0" w:color="000000"/>
              <w:bottom w:val="single" w:sz="1" w:space="0" w:color="000000"/>
            </w:tcBorders>
            <w:shd w:val="clear" w:color="auto" w:fill="auto"/>
          </w:tcPr>
          <w:p w14:paraId="5D369756" w14:textId="77777777" w:rsidR="00B614EB" w:rsidRPr="00680AA3" w:rsidRDefault="00B614EB">
            <w:pPr>
              <w:pStyle w:val="TableContents"/>
              <w:snapToGrid w:val="0"/>
              <w:jc w:val="center"/>
              <w:rPr>
                <w:b/>
                <w:bCs/>
                <w:sz w:val="22"/>
                <w:szCs w:val="22"/>
              </w:rPr>
            </w:pPr>
            <w:r w:rsidRPr="00680AA3">
              <w:rPr>
                <w:b/>
                <w:bCs/>
                <w:sz w:val="22"/>
                <w:szCs w:val="22"/>
              </w:rPr>
              <w:t>10</w:t>
            </w:r>
          </w:p>
        </w:tc>
        <w:tc>
          <w:tcPr>
            <w:tcW w:w="8032" w:type="dxa"/>
            <w:tcBorders>
              <w:left w:val="single" w:sz="1" w:space="0" w:color="000000"/>
              <w:bottom w:val="single" w:sz="1" w:space="0" w:color="000000"/>
              <w:right w:val="single" w:sz="1" w:space="0" w:color="000000"/>
            </w:tcBorders>
            <w:shd w:val="clear" w:color="auto" w:fill="auto"/>
          </w:tcPr>
          <w:p w14:paraId="0A95BD6C" w14:textId="77777777" w:rsidR="00B614EB" w:rsidRPr="00680AA3" w:rsidRDefault="00B614EB" w:rsidP="00BD5BA8">
            <w:pPr>
              <w:pStyle w:val="TableContents"/>
              <w:snapToGrid w:val="0"/>
            </w:pPr>
            <w:r w:rsidRPr="00680AA3">
              <w:rPr>
                <w:b/>
                <w:bCs/>
                <w:sz w:val="22"/>
                <w:szCs w:val="22"/>
              </w:rPr>
              <w:t>Exceptional at</w:t>
            </w:r>
            <w:r w:rsidR="00BD5BA8">
              <w:rPr>
                <w:b/>
                <w:bCs/>
                <w:sz w:val="22"/>
                <w:szCs w:val="22"/>
              </w:rPr>
              <w:t>tention</w:t>
            </w:r>
            <w:r w:rsidRPr="00680AA3">
              <w:rPr>
                <w:b/>
                <w:bCs/>
                <w:sz w:val="22"/>
                <w:szCs w:val="22"/>
              </w:rPr>
              <w:t xml:space="preserve"> </w:t>
            </w:r>
            <w:r w:rsidR="00BD5BA8">
              <w:rPr>
                <w:b/>
                <w:bCs/>
                <w:sz w:val="22"/>
                <w:szCs w:val="22"/>
              </w:rPr>
              <w:t>and</w:t>
            </w:r>
            <w:r w:rsidRPr="00680AA3">
              <w:rPr>
                <w:b/>
                <w:bCs/>
                <w:sz w:val="22"/>
                <w:szCs w:val="22"/>
              </w:rPr>
              <w:t xml:space="preserve"> performance. </w:t>
            </w:r>
            <w:r w:rsidR="00BD5BA8">
              <w:rPr>
                <w:b/>
                <w:bCs/>
                <w:sz w:val="22"/>
                <w:szCs w:val="22"/>
              </w:rPr>
              <w:t>Exhibiting leadership daily in class</w:t>
            </w:r>
            <w:r w:rsidRPr="00680AA3">
              <w:rPr>
                <w:b/>
                <w:bCs/>
                <w:sz w:val="22"/>
                <w:szCs w:val="22"/>
              </w:rPr>
              <w:t>. Helps others.</w:t>
            </w:r>
          </w:p>
        </w:tc>
      </w:tr>
      <w:tr w:rsidR="00B614EB" w:rsidRPr="00680AA3" w14:paraId="46285229" w14:textId="77777777">
        <w:trPr>
          <w:trHeight w:val="147"/>
        </w:trPr>
        <w:tc>
          <w:tcPr>
            <w:tcW w:w="1662" w:type="dxa"/>
            <w:tcBorders>
              <w:left w:val="single" w:sz="1" w:space="0" w:color="000000"/>
              <w:bottom w:val="single" w:sz="1" w:space="0" w:color="000000"/>
            </w:tcBorders>
            <w:shd w:val="clear" w:color="auto" w:fill="auto"/>
          </w:tcPr>
          <w:p w14:paraId="02FFD8C0" w14:textId="77777777" w:rsidR="00B614EB" w:rsidRPr="00680AA3" w:rsidRDefault="00B614EB">
            <w:pPr>
              <w:pStyle w:val="TableContents"/>
              <w:snapToGrid w:val="0"/>
              <w:jc w:val="center"/>
              <w:rPr>
                <w:sz w:val="22"/>
                <w:szCs w:val="22"/>
              </w:rPr>
            </w:pPr>
            <w:r w:rsidRPr="00680AA3">
              <w:rPr>
                <w:sz w:val="22"/>
                <w:szCs w:val="22"/>
              </w:rPr>
              <w:t>9.5</w:t>
            </w:r>
          </w:p>
        </w:tc>
        <w:tc>
          <w:tcPr>
            <w:tcW w:w="8032" w:type="dxa"/>
            <w:tcBorders>
              <w:left w:val="single" w:sz="1" w:space="0" w:color="000000"/>
              <w:bottom w:val="single" w:sz="1" w:space="0" w:color="000000"/>
              <w:right w:val="single" w:sz="1" w:space="0" w:color="000000"/>
            </w:tcBorders>
            <w:shd w:val="clear" w:color="auto" w:fill="auto"/>
          </w:tcPr>
          <w:p w14:paraId="3A8C8814" w14:textId="77777777" w:rsidR="00B614EB" w:rsidRPr="00680AA3" w:rsidRDefault="00B614EB">
            <w:pPr>
              <w:pStyle w:val="TableContents"/>
              <w:snapToGrid w:val="0"/>
            </w:pPr>
            <w:r w:rsidRPr="00680AA3">
              <w:rPr>
                <w:sz w:val="22"/>
                <w:szCs w:val="22"/>
              </w:rPr>
              <w:t>Always prepared. Works very hard and is consistent with good behavior.</w:t>
            </w:r>
          </w:p>
        </w:tc>
      </w:tr>
      <w:tr w:rsidR="00B614EB" w:rsidRPr="00680AA3" w14:paraId="291C7588" w14:textId="77777777">
        <w:trPr>
          <w:trHeight w:val="139"/>
        </w:trPr>
        <w:tc>
          <w:tcPr>
            <w:tcW w:w="1662" w:type="dxa"/>
            <w:tcBorders>
              <w:left w:val="single" w:sz="1" w:space="0" w:color="000000"/>
              <w:bottom w:val="single" w:sz="1" w:space="0" w:color="000000"/>
            </w:tcBorders>
            <w:shd w:val="clear" w:color="auto" w:fill="auto"/>
          </w:tcPr>
          <w:p w14:paraId="6256AECF" w14:textId="77777777" w:rsidR="00B614EB" w:rsidRPr="00680AA3" w:rsidRDefault="00B614EB">
            <w:pPr>
              <w:pStyle w:val="TableContents"/>
              <w:snapToGrid w:val="0"/>
              <w:jc w:val="center"/>
              <w:rPr>
                <w:b/>
                <w:bCs/>
                <w:sz w:val="22"/>
                <w:szCs w:val="22"/>
              </w:rPr>
            </w:pPr>
            <w:r w:rsidRPr="00680AA3">
              <w:rPr>
                <w:b/>
                <w:bCs/>
                <w:sz w:val="22"/>
                <w:szCs w:val="22"/>
              </w:rPr>
              <w:t>9 or 8</w:t>
            </w:r>
          </w:p>
        </w:tc>
        <w:tc>
          <w:tcPr>
            <w:tcW w:w="8032" w:type="dxa"/>
            <w:tcBorders>
              <w:left w:val="single" w:sz="1" w:space="0" w:color="000000"/>
              <w:bottom w:val="single" w:sz="1" w:space="0" w:color="000000"/>
              <w:right w:val="single" w:sz="1" w:space="0" w:color="000000"/>
            </w:tcBorders>
            <w:shd w:val="clear" w:color="auto" w:fill="auto"/>
          </w:tcPr>
          <w:p w14:paraId="4DE9DB86" w14:textId="77777777" w:rsidR="00B614EB" w:rsidRPr="00680AA3" w:rsidRDefault="00B614EB">
            <w:pPr>
              <w:pStyle w:val="TableContents"/>
              <w:snapToGrid w:val="0"/>
            </w:pPr>
            <w:r w:rsidRPr="00680AA3">
              <w:rPr>
                <w:b/>
                <w:bCs/>
                <w:sz w:val="22"/>
                <w:szCs w:val="22"/>
              </w:rPr>
              <w:t>Prepared for class. Listens well and participates fully. Sings with good form.</w:t>
            </w:r>
          </w:p>
        </w:tc>
      </w:tr>
      <w:tr w:rsidR="00B614EB" w:rsidRPr="00680AA3" w14:paraId="4980772E" w14:textId="77777777">
        <w:trPr>
          <w:trHeight w:val="139"/>
        </w:trPr>
        <w:tc>
          <w:tcPr>
            <w:tcW w:w="1662" w:type="dxa"/>
            <w:tcBorders>
              <w:left w:val="single" w:sz="1" w:space="0" w:color="000000"/>
              <w:bottom w:val="single" w:sz="1" w:space="0" w:color="000000"/>
            </w:tcBorders>
            <w:shd w:val="clear" w:color="auto" w:fill="auto"/>
          </w:tcPr>
          <w:p w14:paraId="7279F4C2" w14:textId="77777777" w:rsidR="00B614EB" w:rsidRPr="00680AA3" w:rsidRDefault="00B614EB">
            <w:pPr>
              <w:pStyle w:val="TableContents"/>
              <w:snapToGrid w:val="0"/>
              <w:jc w:val="center"/>
              <w:rPr>
                <w:sz w:val="22"/>
                <w:szCs w:val="22"/>
              </w:rPr>
            </w:pPr>
            <w:r w:rsidRPr="00680AA3">
              <w:rPr>
                <w:sz w:val="22"/>
                <w:szCs w:val="22"/>
              </w:rPr>
              <w:t>7 or 6</w:t>
            </w:r>
          </w:p>
        </w:tc>
        <w:tc>
          <w:tcPr>
            <w:tcW w:w="8032" w:type="dxa"/>
            <w:tcBorders>
              <w:left w:val="single" w:sz="1" w:space="0" w:color="000000"/>
              <w:bottom w:val="single" w:sz="1" w:space="0" w:color="000000"/>
              <w:right w:val="single" w:sz="1" w:space="0" w:color="000000"/>
            </w:tcBorders>
            <w:shd w:val="clear" w:color="auto" w:fill="auto"/>
          </w:tcPr>
          <w:p w14:paraId="3D5D5A9E" w14:textId="77777777" w:rsidR="00B614EB" w:rsidRPr="00680AA3" w:rsidRDefault="00B614EB">
            <w:pPr>
              <w:pStyle w:val="TableContents"/>
              <w:snapToGrid w:val="0"/>
            </w:pPr>
            <w:r w:rsidRPr="00680AA3">
              <w:rPr>
                <w:sz w:val="22"/>
                <w:szCs w:val="22"/>
              </w:rPr>
              <w:t>Prepared for class. Listens mostly. Few lapses in posture, participation.</w:t>
            </w:r>
          </w:p>
        </w:tc>
      </w:tr>
      <w:tr w:rsidR="00B614EB" w:rsidRPr="00680AA3" w14:paraId="7D1EB81A" w14:textId="77777777">
        <w:trPr>
          <w:trHeight w:val="139"/>
        </w:trPr>
        <w:tc>
          <w:tcPr>
            <w:tcW w:w="1662" w:type="dxa"/>
            <w:tcBorders>
              <w:left w:val="single" w:sz="1" w:space="0" w:color="000000"/>
              <w:bottom w:val="single" w:sz="1" w:space="0" w:color="000000"/>
            </w:tcBorders>
            <w:shd w:val="clear" w:color="auto" w:fill="auto"/>
          </w:tcPr>
          <w:p w14:paraId="241D54E2" w14:textId="77777777" w:rsidR="00B614EB" w:rsidRPr="00680AA3" w:rsidRDefault="00B614EB">
            <w:pPr>
              <w:pStyle w:val="TableContents"/>
              <w:snapToGrid w:val="0"/>
              <w:jc w:val="center"/>
              <w:rPr>
                <w:b/>
                <w:bCs/>
                <w:sz w:val="22"/>
                <w:szCs w:val="22"/>
              </w:rPr>
            </w:pPr>
            <w:r w:rsidRPr="00680AA3">
              <w:rPr>
                <w:b/>
                <w:bCs/>
                <w:sz w:val="22"/>
                <w:szCs w:val="22"/>
              </w:rPr>
              <w:t>5 or 4</w:t>
            </w:r>
          </w:p>
        </w:tc>
        <w:tc>
          <w:tcPr>
            <w:tcW w:w="8032" w:type="dxa"/>
            <w:tcBorders>
              <w:left w:val="single" w:sz="1" w:space="0" w:color="000000"/>
              <w:bottom w:val="single" w:sz="1" w:space="0" w:color="000000"/>
              <w:right w:val="single" w:sz="1" w:space="0" w:color="000000"/>
            </w:tcBorders>
            <w:shd w:val="clear" w:color="auto" w:fill="auto"/>
          </w:tcPr>
          <w:p w14:paraId="4D3A819C" w14:textId="77777777" w:rsidR="00B614EB" w:rsidRPr="00680AA3" w:rsidRDefault="00B614EB">
            <w:pPr>
              <w:pStyle w:val="TableContents"/>
              <w:snapToGrid w:val="0"/>
            </w:pPr>
            <w:r w:rsidRPr="00680AA3">
              <w:rPr>
                <w:b/>
                <w:bCs/>
                <w:sz w:val="22"/>
                <w:szCs w:val="22"/>
              </w:rPr>
              <w:t>Prepared for class. Too talkative. Poor posture/participation. Tardy.</w:t>
            </w:r>
          </w:p>
        </w:tc>
      </w:tr>
      <w:tr w:rsidR="00B614EB" w:rsidRPr="00680AA3" w14:paraId="32D9687A" w14:textId="77777777">
        <w:trPr>
          <w:trHeight w:val="139"/>
        </w:trPr>
        <w:tc>
          <w:tcPr>
            <w:tcW w:w="1662" w:type="dxa"/>
            <w:tcBorders>
              <w:left w:val="single" w:sz="1" w:space="0" w:color="000000"/>
              <w:bottom w:val="single" w:sz="1" w:space="0" w:color="000000"/>
            </w:tcBorders>
            <w:shd w:val="clear" w:color="auto" w:fill="auto"/>
          </w:tcPr>
          <w:p w14:paraId="5FCD5EC4" w14:textId="77777777" w:rsidR="00B614EB" w:rsidRPr="00680AA3" w:rsidRDefault="00B614EB">
            <w:pPr>
              <w:pStyle w:val="TableContents"/>
              <w:snapToGrid w:val="0"/>
              <w:jc w:val="center"/>
              <w:rPr>
                <w:sz w:val="22"/>
                <w:szCs w:val="22"/>
              </w:rPr>
            </w:pPr>
            <w:r w:rsidRPr="00680AA3">
              <w:rPr>
                <w:sz w:val="22"/>
                <w:szCs w:val="22"/>
              </w:rPr>
              <w:t>3</w:t>
            </w:r>
          </w:p>
        </w:tc>
        <w:tc>
          <w:tcPr>
            <w:tcW w:w="8032" w:type="dxa"/>
            <w:tcBorders>
              <w:left w:val="single" w:sz="1" w:space="0" w:color="000000"/>
              <w:bottom w:val="single" w:sz="1" w:space="0" w:color="000000"/>
              <w:right w:val="single" w:sz="1" w:space="0" w:color="000000"/>
            </w:tcBorders>
            <w:shd w:val="clear" w:color="auto" w:fill="auto"/>
          </w:tcPr>
          <w:p w14:paraId="33AC1DDA" w14:textId="77777777" w:rsidR="00B614EB" w:rsidRPr="00680AA3" w:rsidRDefault="00B614EB">
            <w:pPr>
              <w:pStyle w:val="TableContents"/>
              <w:snapToGrid w:val="0"/>
            </w:pPr>
            <w:r w:rsidRPr="00680AA3">
              <w:rPr>
                <w:sz w:val="22"/>
                <w:szCs w:val="22"/>
              </w:rPr>
              <w:t>Somewhat prepared for class. Does not pay attention. Weak posture/participation.</w:t>
            </w:r>
          </w:p>
        </w:tc>
      </w:tr>
      <w:tr w:rsidR="00B614EB" w:rsidRPr="00680AA3" w14:paraId="3BB7CC68" w14:textId="77777777">
        <w:trPr>
          <w:trHeight w:val="147"/>
        </w:trPr>
        <w:tc>
          <w:tcPr>
            <w:tcW w:w="1662" w:type="dxa"/>
            <w:tcBorders>
              <w:left w:val="single" w:sz="1" w:space="0" w:color="000000"/>
              <w:bottom w:val="single" w:sz="1" w:space="0" w:color="000000"/>
            </w:tcBorders>
            <w:shd w:val="clear" w:color="auto" w:fill="auto"/>
          </w:tcPr>
          <w:p w14:paraId="18F999B5" w14:textId="77777777" w:rsidR="00B614EB" w:rsidRPr="00680AA3" w:rsidRDefault="00B614EB">
            <w:pPr>
              <w:pStyle w:val="TableContents"/>
              <w:snapToGrid w:val="0"/>
              <w:jc w:val="center"/>
              <w:rPr>
                <w:b/>
                <w:bCs/>
                <w:sz w:val="22"/>
                <w:szCs w:val="22"/>
              </w:rPr>
            </w:pPr>
            <w:r w:rsidRPr="00680AA3">
              <w:rPr>
                <w:b/>
                <w:bCs/>
                <w:sz w:val="22"/>
                <w:szCs w:val="22"/>
              </w:rPr>
              <w:t>2</w:t>
            </w:r>
          </w:p>
        </w:tc>
        <w:tc>
          <w:tcPr>
            <w:tcW w:w="8032" w:type="dxa"/>
            <w:tcBorders>
              <w:left w:val="single" w:sz="1" w:space="0" w:color="000000"/>
              <w:bottom w:val="single" w:sz="1" w:space="0" w:color="000000"/>
              <w:right w:val="single" w:sz="1" w:space="0" w:color="000000"/>
            </w:tcBorders>
            <w:shd w:val="clear" w:color="auto" w:fill="auto"/>
          </w:tcPr>
          <w:p w14:paraId="155C8185" w14:textId="77777777" w:rsidR="00B614EB" w:rsidRPr="00680AA3" w:rsidRDefault="00B614EB">
            <w:pPr>
              <w:pStyle w:val="TableContents"/>
              <w:snapToGrid w:val="0"/>
            </w:pPr>
            <w:r w:rsidRPr="00680AA3">
              <w:rPr>
                <w:b/>
                <w:bCs/>
                <w:sz w:val="22"/>
                <w:szCs w:val="22"/>
              </w:rPr>
              <w:t>Missing most materials/pencil. Disrupts class. Incorrect posture/participation.</w:t>
            </w:r>
          </w:p>
        </w:tc>
      </w:tr>
      <w:tr w:rsidR="00B614EB" w:rsidRPr="00680AA3" w14:paraId="36F78626" w14:textId="77777777">
        <w:trPr>
          <w:trHeight w:val="139"/>
        </w:trPr>
        <w:tc>
          <w:tcPr>
            <w:tcW w:w="1662" w:type="dxa"/>
            <w:tcBorders>
              <w:left w:val="single" w:sz="1" w:space="0" w:color="000000"/>
              <w:bottom w:val="single" w:sz="1" w:space="0" w:color="000000"/>
            </w:tcBorders>
            <w:shd w:val="clear" w:color="auto" w:fill="auto"/>
          </w:tcPr>
          <w:p w14:paraId="649841BE" w14:textId="77777777" w:rsidR="00B614EB" w:rsidRPr="00680AA3" w:rsidRDefault="00B614EB">
            <w:pPr>
              <w:pStyle w:val="TableContents"/>
              <w:snapToGrid w:val="0"/>
              <w:jc w:val="center"/>
              <w:rPr>
                <w:sz w:val="22"/>
                <w:szCs w:val="22"/>
              </w:rPr>
            </w:pPr>
            <w:r w:rsidRPr="00680AA3">
              <w:rPr>
                <w:sz w:val="22"/>
                <w:szCs w:val="22"/>
              </w:rPr>
              <w:t>1</w:t>
            </w:r>
          </w:p>
        </w:tc>
        <w:tc>
          <w:tcPr>
            <w:tcW w:w="8032" w:type="dxa"/>
            <w:tcBorders>
              <w:left w:val="single" w:sz="1" w:space="0" w:color="000000"/>
              <w:bottom w:val="single" w:sz="1" w:space="0" w:color="000000"/>
              <w:right w:val="single" w:sz="1" w:space="0" w:color="000000"/>
            </w:tcBorders>
            <w:shd w:val="clear" w:color="auto" w:fill="auto"/>
          </w:tcPr>
          <w:p w14:paraId="01497CC1" w14:textId="77777777" w:rsidR="00B614EB" w:rsidRPr="00680AA3" w:rsidRDefault="00B614EB">
            <w:pPr>
              <w:pStyle w:val="TableContents"/>
              <w:snapToGrid w:val="0"/>
            </w:pPr>
            <w:r w:rsidRPr="00680AA3">
              <w:rPr>
                <w:sz w:val="22"/>
                <w:szCs w:val="22"/>
              </w:rPr>
              <w:t>No materials for class. Not prepared. Frequent disruption of class.</w:t>
            </w:r>
          </w:p>
        </w:tc>
      </w:tr>
      <w:tr w:rsidR="00B614EB" w:rsidRPr="00680AA3" w14:paraId="1075C2A9" w14:textId="77777777">
        <w:trPr>
          <w:trHeight w:val="23"/>
        </w:trPr>
        <w:tc>
          <w:tcPr>
            <w:tcW w:w="1662" w:type="dxa"/>
            <w:tcBorders>
              <w:left w:val="single" w:sz="1" w:space="0" w:color="000000"/>
              <w:bottom w:val="single" w:sz="1" w:space="0" w:color="000000"/>
            </w:tcBorders>
            <w:shd w:val="clear" w:color="auto" w:fill="auto"/>
          </w:tcPr>
          <w:p w14:paraId="5C192514" w14:textId="77777777" w:rsidR="00B614EB" w:rsidRPr="00680AA3" w:rsidRDefault="00B614EB">
            <w:pPr>
              <w:pStyle w:val="TableContents"/>
              <w:snapToGrid w:val="0"/>
              <w:jc w:val="center"/>
              <w:rPr>
                <w:b/>
                <w:bCs/>
                <w:sz w:val="22"/>
                <w:szCs w:val="22"/>
              </w:rPr>
            </w:pPr>
            <w:r w:rsidRPr="00680AA3">
              <w:rPr>
                <w:b/>
                <w:bCs/>
                <w:sz w:val="22"/>
                <w:szCs w:val="22"/>
              </w:rPr>
              <w:t>0.0</w:t>
            </w:r>
          </w:p>
        </w:tc>
        <w:tc>
          <w:tcPr>
            <w:tcW w:w="8032" w:type="dxa"/>
            <w:tcBorders>
              <w:left w:val="single" w:sz="1" w:space="0" w:color="000000"/>
              <w:bottom w:val="single" w:sz="1" w:space="0" w:color="000000"/>
              <w:right w:val="single" w:sz="1" w:space="0" w:color="000000"/>
            </w:tcBorders>
            <w:shd w:val="clear" w:color="auto" w:fill="auto"/>
          </w:tcPr>
          <w:p w14:paraId="13B60209" w14:textId="77777777" w:rsidR="00B614EB" w:rsidRPr="00680AA3" w:rsidRDefault="00B614EB">
            <w:pPr>
              <w:pStyle w:val="TableContents"/>
              <w:snapToGrid w:val="0"/>
            </w:pPr>
            <w:r w:rsidRPr="00680AA3">
              <w:rPr>
                <w:b/>
                <w:bCs/>
                <w:sz w:val="22"/>
                <w:szCs w:val="22"/>
              </w:rPr>
              <w:t>Removed from class. Extreme disruption. No participation.</w:t>
            </w:r>
          </w:p>
        </w:tc>
      </w:tr>
    </w:tbl>
    <w:p w14:paraId="16DEB4AB" w14:textId="77777777" w:rsidR="00B614EB" w:rsidRPr="00680AA3" w:rsidRDefault="00B614EB"/>
    <w:p w14:paraId="1598771E" w14:textId="77777777" w:rsidR="00B614EB" w:rsidRPr="00680AA3" w:rsidRDefault="00B614EB">
      <w:r w:rsidRPr="00680AA3">
        <w:rPr>
          <w:b/>
          <w:bCs/>
        </w:rPr>
        <w:t>Singing Test Rubric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711"/>
        <w:gridCol w:w="8269"/>
      </w:tblGrid>
      <w:tr w:rsidR="00B614EB" w:rsidRPr="00680AA3" w14:paraId="6B724DD1" w14:textId="77777777">
        <w:trPr>
          <w:tblHeader/>
        </w:trPr>
        <w:tc>
          <w:tcPr>
            <w:tcW w:w="1711" w:type="dxa"/>
            <w:tcBorders>
              <w:top w:val="single" w:sz="1" w:space="0" w:color="000000"/>
              <w:left w:val="single" w:sz="1" w:space="0" w:color="000000"/>
              <w:bottom w:val="single" w:sz="1" w:space="0" w:color="000000"/>
            </w:tcBorders>
            <w:shd w:val="clear" w:color="auto" w:fill="auto"/>
          </w:tcPr>
          <w:p w14:paraId="5F37C625" w14:textId="77777777" w:rsidR="00B614EB" w:rsidRPr="00680AA3" w:rsidRDefault="00B614EB">
            <w:pPr>
              <w:pStyle w:val="TableHeading"/>
              <w:snapToGrid w:val="0"/>
              <w:rPr>
                <w:sz w:val="22"/>
                <w:szCs w:val="22"/>
              </w:rPr>
            </w:pPr>
            <w:r w:rsidRPr="00680AA3">
              <w:rPr>
                <w:sz w:val="22"/>
                <w:szCs w:val="22"/>
              </w:rPr>
              <w:t>Score</w:t>
            </w:r>
          </w:p>
        </w:tc>
        <w:tc>
          <w:tcPr>
            <w:tcW w:w="8269" w:type="dxa"/>
            <w:tcBorders>
              <w:top w:val="single" w:sz="1" w:space="0" w:color="000000"/>
              <w:left w:val="single" w:sz="1" w:space="0" w:color="000000"/>
              <w:bottom w:val="single" w:sz="1" w:space="0" w:color="000000"/>
              <w:right w:val="single" w:sz="1" w:space="0" w:color="000000"/>
            </w:tcBorders>
            <w:shd w:val="clear" w:color="auto" w:fill="auto"/>
          </w:tcPr>
          <w:p w14:paraId="02F99ED9" w14:textId="77777777" w:rsidR="00B614EB" w:rsidRPr="00680AA3" w:rsidRDefault="00B614EB">
            <w:pPr>
              <w:pStyle w:val="TableHeading"/>
              <w:snapToGrid w:val="0"/>
            </w:pPr>
            <w:r w:rsidRPr="00680AA3">
              <w:rPr>
                <w:sz w:val="22"/>
                <w:szCs w:val="22"/>
              </w:rPr>
              <w:t>Description</w:t>
            </w:r>
          </w:p>
        </w:tc>
      </w:tr>
      <w:tr w:rsidR="00B614EB" w:rsidRPr="00680AA3" w14:paraId="3C7B6C4A" w14:textId="77777777">
        <w:tc>
          <w:tcPr>
            <w:tcW w:w="1711" w:type="dxa"/>
            <w:tcBorders>
              <w:left w:val="single" w:sz="1" w:space="0" w:color="000000"/>
              <w:bottom w:val="single" w:sz="1" w:space="0" w:color="000000"/>
            </w:tcBorders>
            <w:shd w:val="clear" w:color="auto" w:fill="auto"/>
          </w:tcPr>
          <w:p w14:paraId="446DE71A" w14:textId="77777777" w:rsidR="00B614EB" w:rsidRPr="00680AA3" w:rsidRDefault="00B614EB">
            <w:pPr>
              <w:pStyle w:val="TableContents"/>
              <w:snapToGrid w:val="0"/>
              <w:jc w:val="center"/>
              <w:rPr>
                <w:b/>
                <w:bCs/>
                <w:sz w:val="22"/>
                <w:szCs w:val="22"/>
              </w:rPr>
            </w:pPr>
            <w:r w:rsidRPr="00680AA3">
              <w:rPr>
                <w:b/>
                <w:bCs/>
                <w:sz w:val="22"/>
                <w:szCs w:val="22"/>
              </w:rPr>
              <w:t>10</w:t>
            </w:r>
          </w:p>
        </w:tc>
        <w:tc>
          <w:tcPr>
            <w:tcW w:w="8269" w:type="dxa"/>
            <w:tcBorders>
              <w:left w:val="single" w:sz="1" w:space="0" w:color="000000"/>
              <w:bottom w:val="single" w:sz="1" w:space="0" w:color="000000"/>
              <w:right w:val="single" w:sz="1" w:space="0" w:color="000000"/>
            </w:tcBorders>
            <w:shd w:val="clear" w:color="auto" w:fill="auto"/>
          </w:tcPr>
          <w:p w14:paraId="40B13C22" w14:textId="77777777" w:rsidR="00B614EB" w:rsidRPr="00680AA3" w:rsidRDefault="00B614EB">
            <w:pPr>
              <w:pStyle w:val="TableContents"/>
              <w:snapToGrid w:val="0"/>
            </w:pPr>
            <w:r w:rsidRPr="00680AA3">
              <w:rPr>
                <w:b/>
                <w:bCs/>
                <w:sz w:val="22"/>
                <w:szCs w:val="22"/>
              </w:rPr>
              <w:t>Performance is above and beyond expectations. Exceptional tone and musicianship.</w:t>
            </w:r>
          </w:p>
        </w:tc>
      </w:tr>
      <w:tr w:rsidR="00B614EB" w:rsidRPr="00680AA3" w14:paraId="6E0F3836" w14:textId="77777777">
        <w:tc>
          <w:tcPr>
            <w:tcW w:w="1711" w:type="dxa"/>
            <w:tcBorders>
              <w:left w:val="single" w:sz="1" w:space="0" w:color="000000"/>
              <w:bottom w:val="single" w:sz="1" w:space="0" w:color="000000"/>
            </w:tcBorders>
            <w:shd w:val="clear" w:color="auto" w:fill="auto"/>
          </w:tcPr>
          <w:p w14:paraId="20BE0EF1" w14:textId="77777777" w:rsidR="00B614EB" w:rsidRPr="00680AA3" w:rsidRDefault="00B614EB">
            <w:pPr>
              <w:pStyle w:val="TableContents"/>
              <w:snapToGrid w:val="0"/>
              <w:jc w:val="center"/>
              <w:rPr>
                <w:sz w:val="22"/>
                <w:szCs w:val="22"/>
              </w:rPr>
            </w:pPr>
            <w:r w:rsidRPr="00680AA3">
              <w:rPr>
                <w:sz w:val="22"/>
                <w:szCs w:val="22"/>
              </w:rPr>
              <w:t>9.5</w:t>
            </w:r>
          </w:p>
        </w:tc>
        <w:tc>
          <w:tcPr>
            <w:tcW w:w="8269" w:type="dxa"/>
            <w:tcBorders>
              <w:left w:val="single" w:sz="1" w:space="0" w:color="000000"/>
              <w:bottom w:val="single" w:sz="1" w:space="0" w:color="000000"/>
              <w:right w:val="single" w:sz="1" w:space="0" w:color="000000"/>
            </w:tcBorders>
            <w:shd w:val="clear" w:color="auto" w:fill="auto"/>
          </w:tcPr>
          <w:p w14:paraId="4CE46D5F" w14:textId="77777777" w:rsidR="00B614EB" w:rsidRPr="00680AA3" w:rsidRDefault="00B614EB">
            <w:pPr>
              <w:pStyle w:val="TableContents"/>
              <w:snapToGrid w:val="0"/>
            </w:pPr>
            <w:r w:rsidRPr="00680AA3">
              <w:rPr>
                <w:sz w:val="22"/>
                <w:szCs w:val="22"/>
              </w:rPr>
              <w:t>Everything correct with great tone and additional musicianship.</w:t>
            </w:r>
          </w:p>
        </w:tc>
      </w:tr>
      <w:tr w:rsidR="00B614EB" w:rsidRPr="00680AA3" w14:paraId="32D2384A" w14:textId="77777777">
        <w:tc>
          <w:tcPr>
            <w:tcW w:w="1711" w:type="dxa"/>
            <w:tcBorders>
              <w:left w:val="single" w:sz="1" w:space="0" w:color="000000"/>
              <w:bottom w:val="single" w:sz="1" w:space="0" w:color="000000"/>
            </w:tcBorders>
            <w:shd w:val="clear" w:color="auto" w:fill="auto"/>
          </w:tcPr>
          <w:p w14:paraId="13A885C3" w14:textId="77777777" w:rsidR="00B614EB" w:rsidRPr="00680AA3" w:rsidRDefault="00B614EB">
            <w:pPr>
              <w:pStyle w:val="TableContents"/>
              <w:snapToGrid w:val="0"/>
              <w:jc w:val="center"/>
              <w:rPr>
                <w:b/>
                <w:bCs/>
                <w:sz w:val="22"/>
                <w:szCs w:val="22"/>
              </w:rPr>
            </w:pPr>
            <w:r w:rsidRPr="00680AA3">
              <w:rPr>
                <w:b/>
                <w:bCs/>
                <w:sz w:val="22"/>
                <w:szCs w:val="22"/>
              </w:rPr>
              <w:t>9 or 8</w:t>
            </w:r>
          </w:p>
        </w:tc>
        <w:tc>
          <w:tcPr>
            <w:tcW w:w="8269" w:type="dxa"/>
            <w:tcBorders>
              <w:left w:val="single" w:sz="1" w:space="0" w:color="000000"/>
              <w:bottom w:val="single" w:sz="1" w:space="0" w:color="000000"/>
              <w:right w:val="single" w:sz="1" w:space="0" w:color="000000"/>
            </w:tcBorders>
            <w:shd w:val="clear" w:color="auto" w:fill="auto"/>
          </w:tcPr>
          <w:p w14:paraId="31CC470B" w14:textId="77777777" w:rsidR="00B614EB" w:rsidRPr="00680AA3" w:rsidRDefault="00B614EB">
            <w:pPr>
              <w:pStyle w:val="TableContents"/>
              <w:snapToGrid w:val="0"/>
            </w:pPr>
            <w:r w:rsidRPr="00680AA3">
              <w:rPr>
                <w:b/>
                <w:bCs/>
                <w:sz w:val="22"/>
                <w:szCs w:val="22"/>
              </w:rPr>
              <w:t>Everything sung correctly with appropriate tone, style, and tempo.</w:t>
            </w:r>
          </w:p>
        </w:tc>
      </w:tr>
      <w:tr w:rsidR="00B614EB" w:rsidRPr="00680AA3" w14:paraId="60737A66" w14:textId="77777777">
        <w:tc>
          <w:tcPr>
            <w:tcW w:w="1711" w:type="dxa"/>
            <w:tcBorders>
              <w:left w:val="single" w:sz="1" w:space="0" w:color="000000"/>
              <w:bottom w:val="single" w:sz="1" w:space="0" w:color="000000"/>
            </w:tcBorders>
            <w:shd w:val="clear" w:color="auto" w:fill="auto"/>
          </w:tcPr>
          <w:p w14:paraId="4662387F" w14:textId="77777777" w:rsidR="00B614EB" w:rsidRPr="00680AA3" w:rsidRDefault="00B614EB">
            <w:pPr>
              <w:pStyle w:val="TableContents"/>
              <w:snapToGrid w:val="0"/>
              <w:jc w:val="center"/>
              <w:rPr>
                <w:sz w:val="22"/>
                <w:szCs w:val="22"/>
              </w:rPr>
            </w:pPr>
            <w:r w:rsidRPr="00680AA3">
              <w:rPr>
                <w:sz w:val="22"/>
                <w:szCs w:val="22"/>
              </w:rPr>
              <w:t>7 or 6</w:t>
            </w:r>
          </w:p>
        </w:tc>
        <w:tc>
          <w:tcPr>
            <w:tcW w:w="8269" w:type="dxa"/>
            <w:tcBorders>
              <w:left w:val="single" w:sz="1" w:space="0" w:color="000000"/>
              <w:bottom w:val="single" w:sz="1" w:space="0" w:color="000000"/>
              <w:right w:val="single" w:sz="1" w:space="0" w:color="000000"/>
            </w:tcBorders>
            <w:shd w:val="clear" w:color="auto" w:fill="auto"/>
          </w:tcPr>
          <w:p w14:paraId="615378ED" w14:textId="77777777" w:rsidR="00B614EB" w:rsidRPr="00680AA3" w:rsidRDefault="00B614EB">
            <w:pPr>
              <w:pStyle w:val="TableContents"/>
              <w:snapToGrid w:val="0"/>
            </w:pPr>
            <w:r w:rsidRPr="00680AA3">
              <w:rPr>
                <w:sz w:val="22"/>
                <w:szCs w:val="22"/>
              </w:rPr>
              <w:t>Very few errors in notes and rhythms. Most markings sung. Better tone and tempo than Score of 5.0.</w:t>
            </w:r>
          </w:p>
        </w:tc>
      </w:tr>
      <w:tr w:rsidR="00B614EB" w:rsidRPr="00680AA3" w14:paraId="20BE24F1" w14:textId="77777777">
        <w:tc>
          <w:tcPr>
            <w:tcW w:w="1711" w:type="dxa"/>
            <w:tcBorders>
              <w:left w:val="single" w:sz="1" w:space="0" w:color="000000"/>
              <w:bottom w:val="single" w:sz="1" w:space="0" w:color="000000"/>
            </w:tcBorders>
            <w:shd w:val="clear" w:color="auto" w:fill="auto"/>
          </w:tcPr>
          <w:p w14:paraId="2F3D6073" w14:textId="77777777" w:rsidR="00B614EB" w:rsidRPr="00680AA3" w:rsidRDefault="00B614EB">
            <w:pPr>
              <w:pStyle w:val="TableContents"/>
              <w:snapToGrid w:val="0"/>
              <w:jc w:val="center"/>
              <w:rPr>
                <w:b/>
                <w:bCs/>
                <w:sz w:val="22"/>
                <w:szCs w:val="22"/>
              </w:rPr>
            </w:pPr>
            <w:r w:rsidRPr="00680AA3">
              <w:rPr>
                <w:b/>
                <w:bCs/>
                <w:sz w:val="22"/>
                <w:szCs w:val="22"/>
              </w:rPr>
              <w:t>5 or 4</w:t>
            </w:r>
          </w:p>
        </w:tc>
        <w:tc>
          <w:tcPr>
            <w:tcW w:w="8269" w:type="dxa"/>
            <w:tcBorders>
              <w:left w:val="single" w:sz="1" w:space="0" w:color="000000"/>
              <w:bottom w:val="single" w:sz="1" w:space="0" w:color="000000"/>
              <w:right w:val="single" w:sz="1" w:space="0" w:color="000000"/>
            </w:tcBorders>
            <w:shd w:val="clear" w:color="auto" w:fill="auto"/>
          </w:tcPr>
          <w:p w14:paraId="25B536CD" w14:textId="77777777" w:rsidR="00B614EB" w:rsidRPr="00680AA3" w:rsidRDefault="00B614EB">
            <w:pPr>
              <w:pStyle w:val="TableContents"/>
              <w:snapToGrid w:val="0"/>
            </w:pPr>
            <w:r w:rsidRPr="00680AA3">
              <w:rPr>
                <w:b/>
                <w:bCs/>
                <w:sz w:val="22"/>
                <w:szCs w:val="22"/>
              </w:rPr>
              <w:t xml:space="preserve">Few errors in notes and rhythms. Most markings not sung. Tone weak. </w:t>
            </w:r>
          </w:p>
        </w:tc>
      </w:tr>
      <w:tr w:rsidR="00B614EB" w:rsidRPr="00680AA3" w14:paraId="26E7B96D" w14:textId="77777777">
        <w:tc>
          <w:tcPr>
            <w:tcW w:w="1711" w:type="dxa"/>
            <w:tcBorders>
              <w:left w:val="single" w:sz="1" w:space="0" w:color="000000"/>
              <w:bottom w:val="single" w:sz="1" w:space="0" w:color="000000"/>
            </w:tcBorders>
            <w:shd w:val="clear" w:color="auto" w:fill="auto"/>
          </w:tcPr>
          <w:p w14:paraId="0B778152" w14:textId="77777777" w:rsidR="00B614EB" w:rsidRPr="00680AA3" w:rsidRDefault="00B614EB">
            <w:pPr>
              <w:pStyle w:val="TableContents"/>
              <w:snapToGrid w:val="0"/>
              <w:jc w:val="center"/>
              <w:rPr>
                <w:sz w:val="22"/>
                <w:szCs w:val="22"/>
              </w:rPr>
            </w:pPr>
            <w:r w:rsidRPr="00680AA3">
              <w:rPr>
                <w:sz w:val="22"/>
                <w:szCs w:val="22"/>
              </w:rPr>
              <w:t>3</w:t>
            </w:r>
          </w:p>
        </w:tc>
        <w:tc>
          <w:tcPr>
            <w:tcW w:w="8269" w:type="dxa"/>
            <w:tcBorders>
              <w:left w:val="single" w:sz="1" w:space="0" w:color="000000"/>
              <w:bottom w:val="single" w:sz="1" w:space="0" w:color="000000"/>
              <w:right w:val="single" w:sz="1" w:space="0" w:color="000000"/>
            </w:tcBorders>
            <w:shd w:val="clear" w:color="auto" w:fill="auto"/>
          </w:tcPr>
          <w:p w14:paraId="38B8FF17" w14:textId="77777777" w:rsidR="00B614EB" w:rsidRPr="00680AA3" w:rsidRDefault="00B614EB">
            <w:pPr>
              <w:pStyle w:val="TableContents"/>
              <w:snapToGrid w:val="0"/>
            </w:pPr>
            <w:r w:rsidRPr="00680AA3">
              <w:rPr>
                <w:sz w:val="22"/>
                <w:szCs w:val="22"/>
              </w:rPr>
              <w:t>Notes and rhythms mostly correct. Markings not sung. Tone/style incorrect.</w:t>
            </w:r>
          </w:p>
        </w:tc>
      </w:tr>
      <w:tr w:rsidR="00B614EB" w:rsidRPr="00680AA3" w14:paraId="52B89E11" w14:textId="77777777">
        <w:tc>
          <w:tcPr>
            <w:tcW w:w="1711" w:type="dxa"/>
            <w:tcBorders>
              <w:left w:val="single" w:sz="1" w:space="0" w:color="000000"/>
              <w:bottom w:val="single" w:sz="1" w:space="0" w:color="000000"/>
            </w:tcBorders>
            <w:shd w:val="clear" w:color="auto" w:fill="auto"/>
          </w:tcPr>
          <w:p w14:paraId="7144751B" w14:textId="77777777" w:rsidR="00B614EB" w:rsidRPr="00680AA3" w:rsidRDefault="00B614EB">
            <w:pPr>
              <w:pStyle w:val="TableContents"/>
              <w:snapToGrid w:val="0"/>
              <w:jc w:val="center"/>
              <w:rPr>
                <w:b/>
                <w:bCs/>
                <w:sz w:val="22"/>
                <w:szCs w:val="22"/>
              </w:rPr>
            </w:pPr>
            <w:r w:rsidRPr="00680AA3">
              <w:rPr>
                <w:b/>
                <w:bCs/>
                <w:sz w:val="22"/>
                <w:szCs w:val="22"/>
              </w:rPr>
              <w:t>2</w:t>
            </w:r>
          </w:p>
        </w:tc>
        <w:tc>
          <w:tcPr>
            <w:tcW w:w="8269" w:type="dxa"/>
            <w:tcBorders>
              <w:left w:val="single" w:sz="1" w:space="0" w:color="000000"/>
              <w:bottom w:val="single" w:sz="1" w:space="0" w:color="000000"/>
              <w:right w:val="single" w:sz="1" w:space="0" w:color="000000"/>
            </w:tcBorders>
            <w:shd w:val="clear" w:color="auto" w:fill="auto"/>
          </w:tcPr>
          <w:p w14:paraId="58816F89" w14:textId="77777777" w:rsidR="00B614EB" w:rsidRPr="00680AA3" w:rsidRDefault="00B614EB">
            <w:pPr>
              <w:pStyle w:val="TableContents"/>
              <w:snapToGrid w:val="0"/>
            </w:pPr>
            <w:r w:rsidRPr="00680AA3">
              <w:rPr>
                <w:b/>
                <w:bCs/>
                <w:sz w:val="22"/>
                <w:szCs w:val="22"/>
              </w:rPr>
              <w:t>Many note and rhythm errors. Markings not sung. Tone/style very weak.</w:t>
            </w:r>
          </w:p>
        </w:tc>
      </w:tr>
      <w:tr w:rsidR="00B614EB" w:rsidRPr="00680AA3" w14:paraId="6D6AE565" w14:textId="77777777">
        <w:tc>
          <w:tcPr>
            <w:tcW w:w="1711" w:type="dxa"/>
            <w:tcBorders>
              <w:left w:val="single" w:sz="1" w:space="0" w:color="000000"/>
              <w:bottom w:val="single" w:sz="1" w:space="0" w:color="000000"/>
            </w:tcBorders>
            <w:shd w:val="clear" w:color="auto" w:fill="auto"/>
          </w:tcPr>
          <w:p w14:paraId="56B20A0C" w14:textId="77777777" w:rsidR="00B614EB" w:rsidRPr="00680AA3" w:rsidRDefault="00B614EB">
            <w:pPr>
              <w:pStyle w:val="TableContents"/>
              <w:snapToGrid w:val="0"/>
              <w:jc w:val="center"/>
              <w:rPr>
                <w:sz w:val="22"/>
                <w:szCs w:val="22"/>
              </w:rPr>
            </w:pPr>
            <w:r w:rsidRPr="00680AA3">
              <w:rPr>
                <w:sz w:val="22"/>
                <w:szCs w:val="22"/>
              </w:rPr>
              <w:t>1</w:t>
            </w:r>
          </w:p>
        </w:tc>
        <w:tc>
          <w:tcPr>
            <w:tcW w:w="8269" w:type="dxa"/>
            <w:tcBorders>
              <w:left w:val="single" w:sz="1" w:space="0" w:color="000000"/>
              <w:bottom w:val="single" w:sz="1" w:space="0" w:color="000000"/>
              <w:right w:val="single" w:sz="1" w:space="0" w:color="000000"/>
            </w:tcBorders>
            <w:shd w:val="clear" w:color="auto" w:fill="auto"/>
          </w:tcPr>
          <w:p w14:paraId="5D4EA0B1" w14:textId="77777777" w:rsidR="00B614EB" w:rsidRPr="00680AA3" w:rsidRDefault="00B614EB">
            <w:pPr>
              <w:pStyle w:val="TableContents"/>
              <w:snapToGrid w:val="0"/>
            </w:pPr>
            <w:r w:rsidRPr="00680AA3">
              <w:rPr>
                <w:sz w:val="22"/>
                <w:szCs w:val="22"/>
              </w:rPr>
              <w:t>With help, able to demonstrate some knowledge of notes and rhythms but nothing else.</w:t>
            </w:r>
          </w:p>
        </w:tc>
      </w:tr>
      <w:tr w:rsidR="00B614EB" w:rsidRPr="00680AA3" w14:paraId="4CEE7A2C" w14:textId="77777777">
        <w:tc>
          <w:tcPr>
            <w:tcW w:w="1711" w:type="dxa"/>
            <w:tcBorders>
              <w:left w:val="single" w:sz="1" w:space="0" w:color="000000"/>
              <w:bottom w:val="single" w:sz="1" w:space="0" w:color="000000"/>
            </w:tcBorders>
            <w:shd w:val="clear" w:color="auto" w:fill="auto"/>
          </w:tcPr>
          <w:p w14:paraId="4B584315" w14:textId="77777777" w:rsidR="00B614EB" w:rsidRPr="00680AA3" w:rsidRDefault="00B614EB">
            <w:pPr>
              <w:pStyle w:val="TableContents"/>
              <w:snapToGrid w:val="0"/>
              <w:jc w:val="center"/>
              <w:rPr>
                <w:b/>
                <w:bCs/>
                <w:sz w:val="22"/>
                <w:szCs w:val="22"/>
              </w:rPr>
            </w:pPr>
            <w:r w:rsidRPr="00680AA3">
              <w:rPr>
                <w:b/>
                <w:bCs/>
                <w:sz w:val="22"/>
                <w:szCs w:val="22"/>
              </w:rPr>
              <w:t>0</w:t>
            </w:r>
          </w:p>
        </w:tc>
        <w:tc>
          <w:tcPr>
            <w:tcW w:w="8269" w:type="dxa"/>
            <w:tcBorders>
              <w:left w:val="single" w:sz="1" w:space="0" w:color="000000"/>
              <w:bottom w:val="single" w:sz="1" w:space="0" w:color="000000"/>
              <w:right w:val="single" w:sz="1" w:space="0" w:color="000000"/>
            </w:tcBorders>
            <w:shd w:val="clear" w:color="auto" w:fill="auto"/>
          </w:tcPr>
          <w:p w14:paraId="58812453" w14:textId="77777777" w:rsidR="00B614EB" w:rsidRPr="00680AA3" w:rsidRDefault="00B614EB">
            <w:pPr>
              <w:pStyle w:val="TableContents"/>
              <w:snapToGrid w:val="0"/>
            </w:pPr>
            <w:r w:rsidRPr="00680AA3">
              <w:rPr>
                <w:b/>
                <w:bCs/>
                <w:sz w:val="22"/>
                <w:szCs w:val="22"/>
              </w:rPr>
              <w:t>No understanding or not completed.</w:t>
            </w:r>
          </w:p>
        </w:tc>
      </w:tr>
    </w:tbl>
    <w:p w14:paraId="0AD9C6F4" w14:textId="77777777" w:rsidR="00B614EB" w:rsidRPr="00680AA3" w:rsidRDefault="00B614EB">
      <w:pPr>
        <w:jc w:val="center"/>
        <w:rPr>
          <w:rFonts w:ascii="Times New Roman" w:hAnsi="Times New Roman"/>
          <w:sz w:val="28"/>
          <w:szCs w:val="28"/>
        </w:rPr>
      </w:pPr>
    </w:p>
    <w:p w14:paraId="4B1F511A" w14:textId="77777777" w:rsidR="00B614EB" w:rsidRPr="00680AA3" w:rsidRDefault="00B614EB">
      <w:pPr>
        <w:rPr>
          <w:rFonts w:ascii="Times New Roman" w:hAnsi="Times New Roman"/>
          <w:b/>
          <w:sz w:val="24"/>
          <w:szCs w:val="24"/>
        </w:rPr>
      </w:pPr>
    </w:p>
    <w:p w14:paraId="65F9C3DC" w14:textId="77777777" w:rsidR="00B614EB" w:rsidRPr="00680AA3" w:rsidRDefault="00B614EB">
      <w:pPr>
        <w:rPr>
          <w:rFonts w:ascii="Times New Roman" w:hAnsi="Times New Roman"/>
          <w:b/>
          <w:sz w:val="24"/>
          <w:szCs w:val="24"/>
        </w:rPr>
      </w:pPr>
    </w:p>
    <w:p w14:paraId="5023141B" w14:textId="77777777" w:rsidR="00B614EB" w:rsidRPr="00680AA3" w:rsidRDefault="00B614EB">
      <w:pPr>
        <w:rPr>
          <w:rFonts w:ascii="Times New Roman" w:hAnsi="Times New Roman"/>
          <w:b/>
          <w:sz w:val="24"/>
          <w:szCs w:val="24"/>
        </w:rPr>
      </w:pPr>
    </w:p>
    <w:p w14:paraId="0C31650F" w14:textId="77777777" w:rsidR="00B614EB" w:rsidRPr="00680AA3" w:rsidRDefault="64F9DBA7" w:rsidP="008D5209">
      <w:pPr>
        <w:ind w:left="4320" w:firstLine="720"/>
        <w:rPr>
          <w:b/>
          <w:sz w:val="28"/>
          <w:szCs w:val="28"/>
          <w:u w:val="single"/>
        </w:rPr>
      </w:pPr>
      <w:r w:rsidRPr="64F9DBA7">
        <w:rPr>
          <w:rFonts w:ascii="Times New Roman" w:hAnsi="Times New Roman"/>
          <w:sz w:val="24"/>
          <w:szCs w:val="24"/>
        </w:rPr>
        <w:t>Page 4</w:t>
      </w:r>
    </w:p>
    <w:p w14:paraId="4C0F52A7" w14:textId="77777777" w:rsidR="00B614EB" w:rsidRPr="00680AA3" w:rsidRDefault="00B614EB">
      <w:pPr>
        <w:jc w:val="center"/>
        <w:rPr>
          <w:b/>
        </w:rPr>
      </w:pPr>
      <w:r w:rsidRPr="00680AA3">
        <w:rPr>
          <w:b/>
          <w:sz w:val="28"/>
          <w:szCs w:val="28"/>
          <w:u w:val="single"/>
        </w:rPr>
        <w:lastRenderedPageBreak/>
        <w:t>GRADING</w:t>
      </w:r>
    </w:p>
    <w:p w14:paraId="5247E5FF" w14:textId="77777777" w:rsidR="00B614EB" w:rsidRPr="00680AA3" w:rsidRDefault="00B614EB">
      <w:pPr>
        <w:rPr>
          <w:rFonts w:ascii="Times New Roman" w:hAnsi="Times New Roman"/>
          <w:sz w:val="20"/>
          <w:szCs w:val="20"/>
        </w:rPr>
      </w:pPr>
      <w:r w:rsidRPr="00680AA3">
        <w:rPr>
          <w:b/>
        </w:rPr>
        <w:t>65% of the grade for choir is based on participation</w:t>
      </w:r>
      <w:r w:rsidRPr="00680AA3">
        <w:t xml:space="preserve">.  </w:t>
      </w:r>
    </w:p>
    <w:p w14:paraId="0B22135F" w14:textId="77777777" w:rsidR="00B614EB" w:rsidRPr="00680AA3" w:rsidRDefault="00B614EB">
      <w:pPr>
        <w:rPr>
          <w:rFonts w:ascii="Times New Roman" w:hAnsi="Times New Roman"/>
          <w:b/>
          <w:bCs/>
        </w:rPr>
      </w:pPr>
      <w:r w:rsidRPr="00680AA3">
        <w:rPr>
          <w:rFonts w:ascii="Times New Roman" w:hAnsi="Times New Roman"/>
          <w:sz w:val="20"/>
          <w:szCs w:val="20"/>
        </w:rPr>
        <w:t xml:space="preserve">Missing Choir classes, rehearsals, or concerts </w:t>
      </w:r>
      <w:r w:rsidRPr="00680AA3">
        <w:rPr>
          <w:rFonts w:ascii="Times New Roman" w:hAnsi="Times New Roman"/>
          <w:b/>
          <w:sz w:val="20"/>
          <w:szCs w:val="20"/>
        </w:rPr>
        <w:t>AFFECTS YOUR GRADE</w:t>
      </w:r>
      <w:r w:rsidRPr="00680AA3">
        <w:rPr>
          <w:rFonts w:ascii="Times New Roman" w:hAnsi="Times New Roman"/>
          <w:sz w:val="20"/>
          <w:szCs w:val="20"/>
        </w:rPr>
        <w:t>. Choir is a “performance” based class. There is NO WAY to learn</w:t>
      </w:r>
      <w:r w:rsidR="007E68B5" w:rsidRPr="00680AA3">
        <w:rPr>
          <w:rFonts w:ascii="Times New Roman" w:hAnsi="Times New Roman"/>
          <w:sz w:val="20"/>
          <w:szCs w:val="20"/>
        </w:rPr>
        <w:t xml:space="preserve"> to sing “choral music” by your</w:t>
      </w:r>
      <w:r w:rsidRPr="00680AA3">
        <w:rPr>
          <w:rFonts w:ascii="Times New Roman" w:hAnsi="Times New Roman"/>
          <w:sz w:val="20"/>
          <w:szCs w:val="20"/>
        </w:rPr>
        <w:t xml:space="preserve">self.  It would be the same as learning to play football alone in the backyard.  Thus, students are given 10 points each day based on class participation.  The grade is not determined by the student’s inherent music ability, but rather by the effort put forth in class to become a better musician. </w:t>
      </w:r>
      <w:r w:rsidR="009B26AC">
        <w:rPr>
          <w:rFonts w:ascii="Times New Roman" w:hAnsi="Times New Roman"/>
          <w:sz w:val="20"/>
          <w:szCs w:val="20"/>
        </w:rPr>
        <w:t xml:space="preserve">  *As we draw near to performances students may be asked to practice their parts at home.  They will be given a performance log to document the time that they put in at home.  You will be asked to sign the log to verify their practice time.  Practice logs will be due the Monday after they are distributed.  </w:t>
      </w:r>
      <w:r w:rsidR="00DD5313">
        <w:rPr>
          <w:rFonts w:ascii="Times New Roman" w:hAnsi="Times New Roman"/>
          <w:sz w:val="20"/>
          <w:szCs w:val="20"/>
        </w:rPr>
        <w:t>Late logs will not receive credit.</w:t>
      </w:r>
    </w:p>
    <w:p w14:paraId="562C75D1" w14:textId="77777777" w:rsidR="00B614EB" w:rsidRPr="00BD5BA8" w:rsidRDefault="00B614EB">
      <w:pPr>
        <w:rPr>
          <w:rFonts w:ascii="Times New Roman" w:hAnsi="Times New Roman"/>
          <w:b/>
          <w:bCs/>
          <w:sz w:val="16"/>
          <w:szCs w:val="16"/>
        </w:rPr>
      </w:pPr>
    </w:p>
    <w:p w14:paraId="780AF933" w14:textId="77777777" w:rsidR="00B614EB" w:rsidRPr="00680AA3" w:rsidRDefault="64F9DBA7" w:rsidP="64F9DBA7">
      <w:pPr>
        <w:rPr>
          <w:rFonts w:ascii="Times New Roman" w:hAnsi="Times New Roman"/>
          <w:sz w:val="16"/>
          <w:szCs w:val="16"/>
        </w:rPr>
      </w:pPr>
      <w:r w:rsidRPr="64F9DBA7">
        <w:rPr>
          <w:rFonts w:ascii="Times New Roman" w:hAnsi="Times New Roman"/>
          <w:b/>
          <w:bCs/>
        </w:rPr>
        <w:t xml:space="preserve">What if you are absent? </w:t>
      </w:r>
      <w:r w:rsidRPr="64F9DBA7">
        <w:rPr>
          <w:rFonts w:ascii="Times New Roman" w:hAnsi="Times New Roman"/>
        </w:rPr>
        <w:t xml:space="preserve">Students who have an excused absence during class time (because they are ill, have a dentist appointment, or START group, etc.) receive a zero for the day because they were unable to participate in the class activities.  </w:t>
      </w:r>
      <w:r w:rsidRPr="64F9DBA7">
        <w:rPr>
          <w:rFonts w:ascii="Times New Roman" w:hAnsi="Times New Roman"/>
          <w:b/>
          <w:bCs/>
          <w:sz w:val="24"/>
          <w:szCs w:val="24"/>
          <w:u w:val="single"/>
        </w:rPr>
        <w:t>Students may easily make up points</w:t>
      </w:r>
      <w:r w:rsidRPr="64F9DBA7">
        <w:rPr>
          <w:rFonts w:ascii="Times New Roman" w:hAnsi="Times New Roman"/>
        </w:rPr>
        <w:t xml:space="preserve"> for ‘excused’ absences’ by selecting a simple activity from the list included in this packet.  The assignments are simple and will not take much time, but we do expect them to be done as instructed </w:t>
      </w:r>
      <w:r w:rsidRPr="64F9DBA7">
        <w:rPr>
          <w:rFonts w:ascii="Times New Roman" w:hAnsi="Times New Roman"/>
          <w:b/>
          <w:bCs/>
        </w:rPr>
        <w:t>and</w:t>
      </w:r>
      <w:r w:rsidRPr="64F9DBA7">
        <w:rPr>
          <w:rFonts w:ascii="Times New Roman" w:hAnsi="Times New Roman"/>
        </w:rPr>
        <w:t xml:space="preserve"> to the student’s best ability.   These Make-up assignments are the student’s sole responsibility.   Students should have these turned in within two days of their return to school.  Please Note:  A student who misses more than two weeks of school during a single 9 week period may not perform in the concert without approval from Mrs. Armington or Mr. Norwood.  The student will be required to successfully sing his/her part in order to perform in the concert.  If the student is unable to sing their part successfully, the student is required to attend the concert, see the director after the show have them sign a program, and write a one page evaluation of the performance to receive credit for the concert.</w:t>
      </w:r>
    </w:p>
    <w:p w14:paraId="664355AD" w14:textId="77777777" w:rsidR="00B614EB" w:rsidRPr="00680AA3" w:rsidRDefault="00B614EB">
      <w:pPr>
        <w:rPr>
          <w:rFonts w:ascii="Times New Roman" w:hAnsi="Times New Roman"/>
          <w:sz w:val="16"/>
          <w:szCs w:val="16"/>
        </w:rPr>
      </w:pPr>
    </w:p>
    <w:p w14:paraId="65C33C21" w14:textId="77777777" w:rsidR="00BD5BA8" w:rsidRDefault="00823655">
      <w:pPr>
        <w:rPr>
          <w:rFonts w:ascii="Times New Roman" w:eastAsia="Times New Roman" w:hAnsi="Times New Roman"/>
        </w:rPr>
      </w:pPr>
      <w:r>
        <w:rPr>
          <w:rFonts w:ascii="Times New Roman" w:eastAsia="Times New Roman" w:hAnsi="Times New Roman"/>
          <w:b/>
        </w:rPr>
        <w:t>10% o</w:t>
      </w:r>
      <w:r w:rsidR="00B614EB" w:rsidRPr="00680AA3">
        <w:rPr>
          <w:rFonts w:ascii="Times New Roman" w:eastAsia="Times New Roman" w:hAnsi="Times New Roman"/>
          <w:b/>
        </w:rPr>
        <w:t xml:space="preserve">f the Choir grade is based on the Choir Journal Assignments </w:t>
      </w:r>
      <w:r w:rsidR="00B614EB" w:rsidRPr="00680AA3">
        <w:rPr>
          <w:rFonts w:ascii="Times New Roman" w:eastAsia="Times New Roman" w:hAnsi="Times New Roman"/>
        </w:rPr>
        <w:t xml:space="preserve">that are collected sporadically throughout the 9 weeks.  We will be listening to other choirs, exploring different eras of music, and evaluating our own performances in these Choral Journals.  </w:t>
      </w:r>
    </w:p>
    <w:p w14:paraId="1A965116" w14:textId="77777777" w:rsidR="00BD5BA8" w:rsidRDefault="00BD5BA8">
      <w:pPr>
        <w:rPr>
          <w:rFonts w:ascii="Times New Roman" w:eastAsia="Times New Roman" w:hAnsi="Times New Roman"/>
        </w:rPr>
      </w:pPr>
    </w:p>
    <w:p w14:paraId="0697714B" w14:textId="77777777" w:rsidR="00B614EB" w:rsidRPr="00680AA3" w:rsidRDefault="00B614EB">
      <w:pPr>
        <w:rPr>
          <w:rFonts w:ascii="Times New Roman" w:hAnsi="Times New Roman"/>
          <w:b/>
          <w:bCs/>
          <w:i/>
          <w:iCs/>
          <w:sz w:val="28"/>
          <w:szCs w:val="28"/>
          <w:u w:val="single"/>
        </w:rPr>
      </w:pPr>
      <w:r w:rsidRPr="00680AA3">
        <w:rPr>
          <w:rFonts w:ascii="Times New Roman" w:eastAsia="Times New Roman" w:hAnsi="Times New Roman"/>
        </w:rPr>
        <w:t xml:space="preserve">Finally, </w:t>
      </w:r>
      <w:r w:rsidR="00823655">
        <w:rPr>
          <w:rFonts w:ascii="Times New Roman" w:eastAsia="Times New Roman" w:hAnsi="Times New Roman"/>
          <w:b/>
        </w:rPr>
        <w:t>25</w:t>
      </w:r>
      <w:r w:rsidRPr="00680AA3">
        <w:rPr>
          <w:rFonts w:ascii="Times New Roman" w:eastAsia="Times New Roman" w:hAnsi="Times New Roman"/>
          <w:b/>
        </w:rPr>
        <w:t>% of the Choir grade</w:t>
      </w:r>
      <w:r w:rsidRPr="00680AA3">
        <w:rPr>
          <w:rFonts w:ascii="Times New Roman" w:eastAsia="Times New Roman" w:hAnsi="Times New Roman"/>
        </w:rPr>
        <w:t xml:space="preserve"> comes from Music Theory Tests, and sectional singing tests.  </w:t>
      </w:r>
    </w:p>
    <w:p w14:paraId="7DF4E37C" w14:textId="77777777" w:rsidR="00B614EB" w:rsidRPr="00BD5BA8" w:rsidRDefault="00B614EB">
      <w:pPr>
        <w:jc w:val="center"/>
        <w:rPr>
          <w:rFonts w:ascii="Times New Roman" w:hAnsi="Times New Roman"/>
          <w:b/>
          <w:bCs/>
          <w:i/>
          <w:iCs/>
          <w:sz w:val="16"/>
          <w:szCs w:val="16"/>
          <w:u w:val="single"/>
        </w:rPr>
      </w:pPr>
    </w:p>
    <w:p w14:paraId="4AADE9FC" w14:textId="77777777" w:rsidR="00B614EB" w:rsidRPr="00680AA3" w:rsidRDefault="00B614EB">
      <w:pPr>
        <w:jc w:val="center"/>
        <w:rPr>
          <w:rFonts w:ascii="Times New Roman" w:hAnsi="Times New Roman"/>
        </w:rPr>
      </w:pPr>
      <w:r w:rsidRPr="00680AA3">
        <w:rPr>
          <w:rFonts w:ascii="Times New Roman" w:hAnsi="Times New Roman"/>
          <w:b/>
          <w:bCs/>
          <w:i/>
          <w:iCs/>
          <w:sz w:val="28"/>
          <w:szCs w:val="28"/>
          <w:u w:val="single"/>
        </w:rPr>
        <w:t>Classroom Expectations</w:t>
      </w:r>
    </w:p>
    <w:p w14:paraId="186AECEE" w14:textId="77777777" w:rsidR="00B614EB" w:rsidRPr="00680AA3" w:rsidRDefault="00B614EB">
      <w:pPr>
        <w:rPr>
          <w:rFonts w:ascii="Times New Roman" w:hAnsi="Times New Roman"/>
          <w:b/>
          <w:bCs/>
        </w:rPr>
      </w:pPr>
      <w:r w:rsidRPr="00680AA3">
        <w:rPr>
          <w:rFonts w:ascii="Times New Roman" w:hAnsi="Times New Roman"/>
        </w:rPr>
        <w:t>Self-discipline is an important element of choir rehearsal and performance. Students must realize that they are a member of a group or team with an excellent reputation. Their behavior during school classes and at public performances reflects on both Northridge Middle School and the Music Department.  Please remember the following basic rules:</w:t>
      </w:r>
    </w:p>
    <w:p w14:paraId="198C1DB1" w14:textId="77777777" w:rsidR="00B614EB" w:rsidRPr="00680AA3" w:rsidRDefault="00B614EB">
      <w:pPr>
        <w:widowControl w:val="0"/>
        <w:numPr>
          <w:ilvl w:val="0"/>
          <w:numId w:val="2"/>
        </w:numPr>
        <w:tabs>
          <w:tab w:val="left" w:pos="720"/>
        </w:tabs>
        <w:spacing w:line="240" w:lineRule="auto"/>
        <w:rPr>
          <w:rFonts w:ascii="Times New Roman" w:hAnsi="Times New Roman"/>
        </w:rPr>
      </w:pPr>
      <w:r w:rsidRPr="00680AA3">
        <w:rPr>
          <w:rFonts w:ascii="Times New Roman" w:hAnsi="Times New Roman"/>
          <w:b/>
          <w:bCs/>
        </w:rPr>
        <w:t>Respect yourself and others!</w:t>
      </w:r>
    </w:p>
    <w:p w14:paraId="46268BEE" w14:textId="77777777" w:rsidR="00B614EB" w:rsidRPr="00680AA3" w:rsidRDefault="00B614EB">
      <w:pPr>
        <w:widowControl w:val="0"/>
        <w:numPr>
          <w:ilvl w:val="0"/>
          <w:numId w:val="2"/>
        </w:numPr>
        <w:tabs>
          <w:tab w:val="left" w:pos="720"/>
        </w:tabs>
        <w:spacing w:line="240" w:lineRule="auto"/>
        <w:rPr>
          <w:rFonts w:ascii="Times New Roman" w:hAnsi="Times New Roman"/>
        </w:rPr>
      </w:pPr>
      <w:r w:rsidRPr="00680AA3">
        <w:rPr>
          <w:rFonts w:ascii="Times New Roman" w:hAnsi="Times New Roman"/>
        </w:rPr>
        <w:t>100% effort is expected at all times.</w:t>
      </w:r>
    </w:p>
    <w:p w14:paraId="1BFC64F2" w14:textId="06DA30E7" w:rsidR="00B614EB" w:rsidRPr="00680AA3" w:rsidRDefault="64F9DBA7" w:rsidP="64F9DBA7">
      <w:pPr>
        <w:widowControl w:val="0"/>
        <w:numPr>
          <w:ilvl w:val="0"/>
          <w:numId w:val="2"/>
        </w:numPr>
        <w:tabs>
          <w:tab w:val="left" w:pos="720"/>
        </w:tabs>
        <w:spacing w:line="240" w:lineRule="auto"/>
        <w:rPr>
          <w:rFonts w:ascii="Times New Roman" w:hAnsi="Times New Roman"/>
        </w:rPr>
      </w:pPr>
      <w:r w:rsidRPr="64F9DBA7">
        <w:rPr>
          <w:rFonts w:ascii="Times New Roman" w:hAnsi="Times New Roman"/>
        </w:rPr>
        <w:t xml:space="preserve">Be on time in your seat, with your folder and </w:t>
      </w:r>
      <w:r w:rsidRPr="64F9DBA7">
        <w:rPr>
          <w:rFonts w:ascii="Times New Roman" w:hAnsi="Times New Roman"/>
          <w:b/>
          <w:bCs/>
        </w:rPr>
        <w:t>sharpened pencil</w:t>
      </w:r>
      <w:r w:rsidRPr="64F9DBA7">
        <w:rPr>
          <w:rFonts w:ascii="Times New Roman" w:hAnsi="Times New Roman"/>
        </w:rPr>
        <w:t xml:space="preserve"> in hand; ready to begin when the bell rings.</w:t>
      </w:r>
    </w:p>
    <w:p w14:paraId="72360972" w14:textId="51E0B7C5" w:rsidR="64F9DBA7" w:rsidRDefault="64F9DBA7" w:rsidP="64F9DBA7">
      <w:pPr>
        <w:numPr>
          <w:ilvl w:val="0"/>
          <w:numId w:val="2"/>
        </w:numPr>
        <w:spacing w:line="240" w:lineRule="auto"/>
      </w:pPr>
      <w:r w:rsidRPr="64F9DBA7">
        <w:rPr>
          <w:rFonts w:ascii="Times New Roman" w:hAnsi="Times New Roman"/>
        </w:rPr>
        <w:t>Cell phones brought with students must be placed in cell phone caddy at the start of class. Students cell phones found with students will be confiscated and sent to the office.</w:t>
      </w:r>
    </w:p>
    <w:p w14:paraId="0D822D69" w14:textId="77777777" w:rsidR="00B614EB" w:rsidRPr="00680AA3" w:rsidRDefault="00B614EB">
      <w:pPr>
        <w:widowControl w:val="0"/>
        <w:numPr>
          <w:ilvl w:val="0"/>
          <w:numId w:val="2"/>
        </w:numPr>
        <w:tabs>
          <w:tab w:val="left" w:pos="720"/>
        </w:tabs>
        <w:spacing w:line="240" w:lineRule="auto"/>
        <w:rPr>
          <w:rFonts w:ascii="Times New Roman" w:hAnsi="Times New Roman"/>
        </w:rPr>
      </w:pPr>
      <w:r w:rsidRPr="00680AA3">
        <w:rPr>
          <w:rFonts w:ascii="Times New Roman" w:hAnsi="Times New Roman"/>
        </w:rPr>
        <w:t>When we are ready to rehearse, you are quiet and listening for things you can apply when it is your turn to sing.</w:t>
      </w:r>
    </w:p>
    <w:p w14:paraId="5DBF543F" w14:textId="77777777" w:rsidR="00B614EB" w:rsidRPr="00BD5BA8" w:rsidRDefault="00B614EB" w:rsidP="00BD5BA8">
      <w:pPr>
        <w:widowControl w:val="0"/>
        <w:numPr>
          <w:ilvl w:val="0"/>
          <w:numId w:val="2"/>
        </w:numPr>
        <w:tabs>
          <w:tab w:val="left" w:pos="720"/>
        </w:tabs>
        <w:spacing w:line="240" w:lineRule="auto"/>
        <w:rPr>
          <w:rFonts w:ascii="Times New Roman" w:hAnsi="Times New Roman"/>
        </w:rPr>
      </w:pPr>
      <w:r w:rsidRPr="00680AA3">
        <w:rPr>
          <w:rFonts w:ascii="Times New Roman" w:hAnsi="Times New Roman"/>
        </w:rPr>
        <w:t xml:space="preserve">Students must leave all food, gum, and drinks outside of the choir room. </w:t>
      </w:r>
    </w:p>
    <w:p w14:paraId="767F9FD0" w14:textId="77777777" w:rsidR="00B614EB" w:rsidRPr="00680AA3" w:rsidRDefault="00B614EB">
      <w:pPr>
        <w:widowControl w:val="0"/>
        <w:numPr>
          <w:ilvl w:val="0"/>
          <w:numId w:val="2"/>
        </w:numPr>
        <w:tabs>
          <w:tab w:val="left" w:pos="720"/>
        </w:tabs>
        <w:spacing w:line="240" w:lineRule="auto"/>
        <w:rPr>
          <w:rFonts w:ascii="Times New Roman" w:hAnsi="Times New Roman"/>
        </w:rPr>
      </w:pPr>
      <w:r w:rsidRPr="00680AA3">
        <w:rPr>
          <w:rFonts w:ascii="Times New Roman" w:hAnsi="Times New Roman"/>
        </w:rPr>
        <w:t>You will be issued a choir folder and music, and these should not be lost, damaged, or taken without permission. The student will pay for actual replacement cost of folders and/or music if they are lost or damaged in any way.</w:t>
      </w:r>
    </w:p>
    <w:p w14:paraId="6F26E44F" w14:textId="77777777" w:rsidR="00B614EB" w:rsidRPr="00680AA3" w:rsidRDefault="00B614EB">
      <w:pPr>
        <w:widowControl w:val="0"/>
        <w:numPr>
          <w:ilvl w:val="0"/>
          <w:numId w:val="2"/>
        </w:numPr>
        <w:tabs>
          <w:tab w:val="left" w:pos="720"/>
        </w:tabs>
        <w:spacing w:line="240" w:lineRule="auto"/>
        <w:rPr>
          <w:rFonts w:ascii="Times New Roman" w:hAnsi="Times New Roman"/>
        </w:rPr>
      </w:pPr>
      <w:r w:rsidRPr="00680AA3">
        <w:rPr>
          <w:rFonts w:ascii="Times New Roman" w:hAnsi="Times New Roman"/>
        </w:rPr>
        <w:t>Students may not play the pianos without permission.</w:t>
      </w:r>
    </w:p>
    <w:p w14:paraId="607FEA67" w14:textId="77777777" w:rsidR="00B614EB" w:rsidRPr="00680AA3" w:rsidRDefault="00B614EB">
      <w:pPr>
        <w:widowControl w:val="0"/>
        <w:numPr>
          <w:ilvl w:val="0"/>
          <w:numId w:val="2"/>
        </w:numPr>
        <w:tabs>
          <w:tab w:val="left" w:pos="720"/>
        </w:tabs>
        <w:spacing w:line="240" w:lineRule="auto"/>
        <w:rPr>
          <w:rFonts w:ascii="Times New Roman" w:hAnsi="Times New Roman"/>
          <w:b/>
          <w:bCs/>
          <w:i/>
          <w:iCs/>
          <w:sz w:val="28"/>
          <w:szCs w:val="28"/>
        </w:rPr>
      </w:pPr>
      <w:r w:rsidRPr="00680AA3">
        <w:rPr>
          <w:rFonts w:ascii="Times New Roman" w:hAnsi="Times New Roman"/>
        </w:rPr>
        <w:t xml:space="preserve">Proper concert/rehearsal etiquette will be observed at all performances and dress rehearsals.  No cell phones will be allowed </w:t>
      </w:r>
      <w:r w:rsidR="00BD5BA8">
        <w:rPr>
          <w:rFonts w:ascii="Times New Roman" w:hAnsi="Times New Roman"/>
        </w:rPr>
        <w:t xml:space="preserve">in the auditorium during rehearsals or performances. </w:t>
      </w:r>
    </w:p>
    <w:p w14:paraId="5514487D" w14:textId="77777777" w:rsidR="00B614EB" w:rsidRPr="00680AA3" w:rsidRDefault="00B614EB">
      <w:pPr>
        <w:rPr>
          <w:rFonts w:ascii="Times New Roman" w:hAnsi="Times New Roman"/>
        </w:rPr>
      </w:pPr>
      <w:r w:rsidRPr="00680AA3">
        <w:rPr>
          <w:rFonts w:ascii="Times New Roman" w:hAnsi="Times New Roman"/>
          <w:b/>
          <w:bCs/>
          <w:i/>
          <w:iCs/>
          <w:sz w:val="28"/>
          <w:szCs w:val="28"/>
        </w:rPr>
        <w:t>Consequences</w:t>
      </w:r>
    </w:p>
    <w:p w14:paraId="07DDADE9" w14:textId="77777777" w:rsidR="00B614EB" w:rsidRPr="00680AA3" w:rsidRDefault="00B614EB">
      <w:pPr>
        <w:rPr>
          <w:rFonts w:ascii="Times New Roman" w:hAnsi="Times New Roman"/>
        </w:rPr>
      </w:pPr>
      <w:r w:rsidRPr="00680AA3">
        <w:rPr>
          <w:rFonts w:ascii="Times New Roman" w:hAnsi="Times New Roman"/>
        </w:rPr>
        <w:t>Any student who does not follow the rules listed will receive appropriate consequences. Including, but not limited to:</w:t>
      </w:r>
    </w:p>
    <w:p w14:paraId="72381E09" w14:textId="77777777" w:rsidR="00B614EB" w:rsidRPr="00680AA3" w:rsidRDefault="00B614EB">
      <w:pPr>
        <w:widowControl w:val="0"/>
        <w:numPr>
          <w:ilvl w:val="0"/>
          <w:numId w:val="3"/>
        </w:numPr>
        <w:tabs>
          <w:tab w:val="left" w:pos="720"/>
        </w:tabs>
        <w:spacing w:line="240" w:lineRule="auto"/>
        <w:rPr>
          <w:rFonts w:ascii="Times New Roman" w:hAnsi="Times New Roman"/>
        </w:rPr>
      </w:pPr>
      <w:r w:rsidRPr="00680AA3">
        <w:rPr>
          <w:rFonts w:ascii="Times New Roman" w:hAnsi="Times New Roman"/>
        </w:rPr>
        <w:t>Warning and redirection</w:t>
      </w:r>
    </w:p>
    <w:p w14:paraId="73652ED4" w14:textId="77777777" w:rsidR="00B614EB" w:rsidRPr="00680AA3" w:rsidRDefault="00B614EB">
      <w:pPr>
        <w:widowControl w:val="0"/>
        <w:numPr>
          <w:ilvl w:val="0"/>
          <w:numId w:val="3"/>
        </w:numPr>
        <w:tabs>
          <w:tab w:val="left" w:pos="720"/>
        </w:tabs>
        <w:spacing w:line="240" w:lineRule="auto"/>
        <w:rPr>
          <w:rFonts w:ascii="Times New Roman" w:hAnsi="Times New Roman"/>
        </w:rPr>
      </w:pPr>
      <w:r w:rsidRPr="00680AA3">
        <w:rPr>
          <w:rFonts w:ascii="Times New Roman" w:hAnsi="Times New Roman"/>
        </w:rPr>
        <w:t>“Think Sheet” writing assignment</w:t>
      </w:r>
    </w:p>
    <w:p w14:paraId="499417AF" w14:textId="77777777" w:rsidR="00B614EB" w:rsidRPr="00680AA3" w:rsidRDefault="00B614EB">
      <w:pPr>
        <w:widowControl w:val="0"/>
        <w:numPr>
          <w:ilvl w:val="0"/>
          <w:numId w:val="3"/>
        </w:numPr>
        <w:tabs>
          <w:tab w:val="left" w:pos="720"/>
        </w:tabs>
        <w:spacing w:line="240" w:lineRule="auto"/>
        <w:rPr>
          <w:rFonts w:ascii="Times New Roman" w:hAnsi="Times New Roman"/>
        </w:rPr>
      </w:pPr>
      <w:r w:rsidRPr="00680AA3">
        <w:rPr>
          <w:rFonts w:ascii="Times New Roman" w:hAnsi="Times New Roman"/>
        </w:rPr>
        <w:t>Teacher/student conference – lunch detention (parent phone call)</w:t>
      </w:r>
    </w:p>
    <w:p w14:paraId="0BBABCCE" w14:textId="77777777" w:rsidR="00B614EB" w:rsidRPr="00680AA3" w:rsidRDefault="00B614EB">
      <w:pPr>
        <w:widowControl w:val="0"/>
        <w:numPr>
          <w:ilvl w:val="0"/>
          <w:numId w:val="3"/>
        </w:numPr>
        <w:tabs>
          <w:tab w:val="left" w:pos="720"/>
        </w:tabs>
        <w:spacing w:line="240" w:lineRule="auto"/>
        <w:rPr>
          <w:rFonts w:ascii="Times New Roman" w:hAnsi="Times New Roman"/>
        </w:rPr>
      </w:pPr>
      <w:r w:rsidRPr="00680AA3">
        <w:rPr>
          <w:rFonts w:ascii="Times New Roman" w:hAnsi="Times New Roman"/>
        </w:rPr>
        <w:t>Office referral and/or lunch detention</w:t>
      </w:r>
      <w:r w:rsidR="00823655">
        <w:rPr>
          <w:rFonts w:ascii="Times New Roman" w:hAnsi="Times New Roman"/>
        </w:rPr>
        <w:t xml:space="preserve"> /  request for parent/student/teacher/principal conference</w:t>
      </w:r>
    </w:p>
    <w:p w14:paraId="6EC9DE00" w14:textId="77777777" w:rsidR="00B614EB" w:rsidRPr="00680AA3" w:rsidRDefault="00B614EB">
      <w:pPr>
        <w:widowControl w:val="0"/>
        <w:numPr>
          <w:ilvl w:val="0"/>
          <w:numId w:val="3"/>
        </w:numPr>
        <w:tabs>
          <w:tab w:val="left" w:pos="720"/>
        </w:tabs>
        <w:spacing w:line="240" w:lineRule="auto"/>
        <w:rPr>
          <w:rFonts w:ascii="Times New Roman" w:hAnsi="Times New Roman"/>
        </w:rPr>
      </w:pPr>
      <w:r w:rsidRPr="00680AA3">
        <w:rPr>
          <w:rFonts w:ascii="Times New Roman" w:hAnsi="Times New Roman"/>
        </w:rPr>
        <w:t>Removal from performance-grade lowered or alternative assignments given</w:t>
      </w:r>
    </w:p>
    <w:p w14:paraId="571F2560" w14:textId="77777777" w:rsidR="00B614EB" w:rsidRPr="00680AA3" w:rsidRDefault="00B614EB">
      <w:pPr>
        <w:widowControl w:val="0"/>
        <w:numPr>
          <w:ilvl w:val="0"/>
          <w:numId w:val="3"/>
        </w:numPr>
        <w:tabs>
          <w:tab w:val="left" w:pos="720"/>
        </w:tabs>
        <w:spacing w:line="240" w:lineRule="auto"/>
        <w:rPr>
          <w:rFonts w:ascii="Times New Roman" w:eastAsia="Times New Roman" w:hAnsi="Times New Roman"/>
          <w:sz w:val="24"/>
          <w:szCs w:val="24"/>
        </w:rPr>
      </w:pPr>
      <w:r w:rsidRPr="00680AA3">
        <w:rPr>
          <w:rFonts w:ascii="Times New Roman" w:hAnsi="Times New Roman"/>
        </w:rPr>
        <w:t>Removal from choral portion of the class until the end of the 9 week period.</w:t>
      </w:r>
    </w:p>
    <w:p w14:paraId="44FB30F8" w14:textId="77777777" w:rsidR="008D5209" w:rsidRDefault="00BD5BA8" w:rsidP="00BD5BA8">
      <w:pPr>
        <w:widowControl w:val="0"/>
        <w:tabs>
          <w:tab w:val="left" w:pos="720"/>
        </w:tabs>
        <w:spacing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p>
    <w:p w14:paraId="736B7CA0" w14:textId="77777777" w:rsidR="00B614EB" w:rsidRDefault="008D5209" w:rsidP="00BD5BA8">
      <w:pPr>
        <w:widowControl w:val="0"/>
        <w:tabs>
          <w:tab w:val="left" w:pos="720"/>
        </w:tabs>
        <w:spacing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B614EB" w:rsidRPr="00680AA3">
        <w:rPr>
          <w:rFonts w:ascii="Times New Roman" w:eastAsia="Times New Roman" w:hAnsi="Times New Roman"/>
          <w:sz w:val="24"/>
          <w:szCs w:val="24"/>
        </w:rPr>
        <w:t>Page 5</w:t>
      </w:r>
    </w:p>
    <w:p w14:paraId="2FB27A9F" w14:textId="77777777" w:rsidR="00A8598C" w:rsidRPr="00680AA3" w:rsidRDefault="00A8598C" w:rsidP="00A8598C">
      <w:pPr>
        <w:jc w:val="center"/>
        <w:rPr>
          <w:rFonts w:ascii="Times New Roman" w:hAnsi="Times New Roman"/>
          <w:b/>
          <w:sz w:val="32"/>
          <w:szCs w:val="32"/>
        </w:rPr>
      </w:pPr>
      <w:r w:rsidRPr="00680AA3">
        <w:rPr>
          <w:rFonts w:ascii="Times New Roman" w:hAnsi="Times New Roman"/>
          <w:b/>
          <w:sz w:val="36"/>
          <w:szCs w:val="36"/>
          <w:u w:val="single"/>
        </w:rPr>
        <w:lastRenderedPageBreak/>
        <w:t>Make Up Assignments For Missing Choir Classes</w:t>
      </w:r>
    </w:p>
    <w:p w14:paraId="3976F316" w14:textId="77777777" w:rsidR="00A8598C" w:rsidRPr="00680AA3" w:rsidRDefault="00A8598C" w:rsidP="00A8598C">
      <w:pPr>
        <w:numPr>
          <w:ilvl w:val="0"/>
          <w:numId w:val="13"/>
        </w:numPr>
        <w:rPr>
          <w:rFonts w:ascii="Times New Roman" w:hAnsi="Times New Roman"/>
          <w:b/>
          <w:sz w:val="24"/>
          <w:szCs w:val="24"/>
        </w:rPr>
      </w:pPr>
      <w:r w:rsidRPr="00680AA3">
        <w:rPr>
          <w:rFonts w:ascii="Times New Roman" w:hAnsi="Times New Roman"/>
          <w:b/>
          <w:sz w:val="24"/>
          <w:szCs w:val="24"/>
        </w:rPr>
        <w:t xml:space="preserve">Go to </w:t>
      </w:r>
      <w:hyperlink r:id="rId15" w:history="1">
        <w:r w:rsidR="00713538">
          <w:rPr>
            <w:rStyle w:val="Hyperlink"/>
            <w:rFonts w:ascii="Times New Roman" w:hAnsi="Times New Roman"/>
            <w:b/>
            <w:color w:val="auto"/>
            <w:sz w:val="24"/>
            <w:szCs w:val="24"/>
            <w:u w:val="none"/>
          </w:rPr>
          <w:t>nmschoir.org</w:t>
        </w:r>
      </w:hyperlink>
      <w:r w:rsidRPr="00680AA3">
        <w:rPr>
          <w:rFonts w:ascii="Times New Roman" w:hAnsi="Times New Roman"/>
          <w:b/>
          <w:sz w:val="24"/>
          <w:szCs w:val="24"/>
        </w:rPr>
        <w:t xml:space="preserve"> to find these video clips.  </w:t>
      </w:r>
    </w:p>
    <w:p w14:paraId="36CCB626" w14:textId="77777777" w:rsidR="00A8598C" w:rsidRPr="00680AA3" w:rsidRDefault="00A8598C" w:rsidP="00A8598C">
      <w:pPr>
        <w:numPr>
          <w:ilvl w:val="0"/>
          <w:numId w:val="13"/>
        </w:numPr>
        <w:rPr>
          <w:rFonts w:ascii="Times New Roman" w:hAnsi="Times New Roman"/>
          <w:b/>
          <w:sz w:val="24"/>
          <w:szCs w:val="24"/>
        </w:rPr>
      </w:pPr>
      <w:r w:rsidRPr="00680AA3">
        <w:rPr>
          <w:rFonts w:ascii="Times New Roman" w:hAnsi="Times New Roman"/>
          <w:b/>
          <w:sz w:val="24"/>
          <w:szCs w:val="24"/>
        </w:rPr>
        <w:t xml:space="preserve">Look in the left hand column for “MAKEUP ASSIGNMENTS”.  Click on that link!  </w:t>
      </w:r>
    </w:p>
    <w:p w14:paraId="418BCECC" w14:textId="77777777" w:rsidR="00A8598C" w:rsidRPr="00680AA3" w:rsidRDefault="00A8598C" w:rsidP="00A8598C">
      <w:pPr>
        <w:numPr>
          <w:ilvl w:val="0"/>
          <w:numId w:val="13"/>
        </w:numPr>
        <w:rPr>
          <w:rFonts w:ascii="Times New Roman" w:hAnsi="Times New Roman"/>
          <w:b/>
          <w:sz w:val="24"/>
          <w:szCs w:val="24"/>
        </w:rPr>
      </w:pPr>
      <w:r w:rsidRPr="00680AA3">
        <w:rPr>
          <w:rFonts w:ascii="Times New Roman" w:hAnsi="Times New Roman"/>
          <w:b/>
          <w:sz w:val="24"/>
          <w:szCs w:val="24"/>
        </w:rPr>
        <w:t xml:space="preserve">Click on: Assignment 1 Sample A, then Assignment 1 Sample B.  After you have watched both videos, you should complete the assignment listed on the back of this paper.  Read the directions, or you’ll end up doing it all again! </w:t>
      </w:r>
    </w:p>
    <w:p w14:paraId="36304A23" w14:textId="77777777" w:rsidR="00A8598C" w:rsidRPr="00680AA3" w:rsidRDefault="00A8598C" w:rsidP="00A8598C">
      <w:pPr>
        <w:numPr>
          <w:ilvl w:val="0"/>
          <w:numId w:val="13"/>
        </w:numPr>
        <w:rPr>
          <w:sz w:val="24"/>
          <w:szCs w:val="24"/>
        </w:rPr>
      </w:pPr>
      <w:r w:rsidRPr="00680AA3">
        <w:rPr>
          <w:rFonts w:ascii="Times New Roman" w:hAnsi="Times New Roman"/>
          <w:b/>
          <w:sz w:val="24"/>
          <w:szCs w:val="24"/>
        </w:rPr>
        <w:t xml:space="preserve">Please do the assignments in the order given.  Don't skip around on the list. </w:t>
      </w:r>
      <w:r w:rsidRPr="00680AA3">
        <w:rPr>
          <w:rFonts w:ascii="Wingdings" w:hAnsi="Wingdings" w:cs="Wingdings"/>
          <w:b/>
          <w:sz w:val="24"/>
          <w:szCs w:val="24"/>
        </w:rPr>
        <w:t></w:t>
      </w:r>
      <w:r w:rsidRPr="00680AA3">
        <w:rPr>
          <w:rFonts w:ascii="Wingdings" w:hAnsi="Wingdings" w:cs="Wingdings"/>
          <w:b/>
          <w:sz w:val="24"/>
          <w:szCs w:val="24"/>
        </w:rPr>
        <w:t></w:t>
      </w:r>
      <w:r w:rsidRPr="00680AA3">
        <w:rPr>
          <w:rFonts w:ascii="Times New Roman" w:hAnsi="Times New Roman"/>
          <w:b/>
          <w:sz w:val="24"/>
          <w:szCs w:val="24"/>
        </w:rPr>
        <w:t>If you find a video won’t play on you tube, you may go on to the next song!</w:t>
      </w:r>
    </w:p>
    <w:p w14:paraId="3041E394" w14:textId="77777777" w:rsidR="00A8598C" w:rsidRPr="00713538" w:rsidRDefault="00A8598C" w:rsidP="00A8598C">
      <w:pPr>
        <w:rPr>
          <w:sz w:val="16"/>
          <w:szCs w:val="16"/>
        </w:rPr>
      </w:pPr>
    </w:p>
    <w:p w14:paraId="24023F34" w14:textId="77777777" w:rsidR="00A8598C" w:rsidRPr="00680AA3" w:rsidRDefault="00A8598C" w:rsidP="00A8598C">
      <w:r w:rsidRPr="00680AA3">
        <w:rPr>
          <w:rFonts w:ascii="Times New Roman" w:hAnsi="Times New Roman"/>
        </w:rPr>
        <w:t xml:space="preserve">- - - - - - - - - - - - - - - - - - - - - - - - - - - - - - - - - - - - - - - - - - - - - - - - - - - - - - - - - - - - -- - - - - - - - - - - - </w:t>
      </w:r>
    </w:p>
    <w:p w14:paraId="42DA32B4" w14:textId="5817E64B" w:rsidR="00A8598C" w:rsidRPr="00680AA3" w:rsidRDefault="5FB1C9B7" w:rsidP="5FB1C9B7">
      <w:pPr>
        <w:rPr>
          <w:rFonts w:ascii="Times New Roman" w:hAnsi="Times New Roman"/>
        </w:rPr>
      </w:pPr>
      <w:r w:rsidRPr="5FB1C9B7">
        <w:rPr>
          <w:rFonts w:ascii="Times New Roman" w:hAnsi="Times New Roman"/>
        </w:rPr>
        <w:t>Assignment # 1– Better When I’m Dancing</w:t>
      </w:r>
    </w:p>
    <w:p w14:paraId="3A653604" w14:textId="77777777" w:rsidR="00713538" w:rsidRDefault="00A8598C" w:rsidP="00A8598C">
      <w:pPr>
        <w:rPr>
          <w:rFonts w:ascii="Times New Roman" w:hAnsi="Times New Roman"/>
        </w:rPr>
      </w:pPr>
      <w:r w:rsidRPr="00680AA3">
        <w:rPr>
          <w:rFonts w:ascii="Times New Roman" w:hAnsi="Times New Roman"/>
        </w:rPr>
        <w:t xml:space="preserve">Listening Sample A </w:t>
      </w:r>
    </w:p>
    <w:p w14:paraId="22C698E8" w14:textId="77777777" w:rsidR="00A8598C" w:rsidRDefault="00A8598C" w:rsidP="00A8598C">
      <w:pPr>
        <w:rPr>
          <w:rFonts w:ascii="Times New Roman" w:hAnsi="Times New Roman"/>
        </w:rPr>
      </w:pPr>
      <w:r w:rsidRPr="00680AA3">
        <w:rPr>
          <w:rFonts w:ascii="Times New Roman" w:hAnsi="Times New Roman"/>
        </w:rPr>
        <w:t xml:space="preserve">Listening Sample B </w:t>
      </w:r>
    </w:p>
    <w:p w14:paraId="722B00AE" w14:textId="77777777" w:rsidR="00A8598C" w:rsidRPr="00680AA3" w:rsidRDefault="00A8598C" w:rsidP="00A8598C">
      <w:pPr>
        <w:rPr>
          <w:rFonts w:ascii="Times New Roman" w:hAnsi="Times New Roman"/>
          <w:sz w:val="16"/>
          <w:szCs w:val="16"/>
        </w:rPr>
      </w:pPr>
    </w:p>
    <w:p w14:paraId="4210B190" w14:textId="597201F3" w:rsidR="00A8598C" w:rsidRPr="00680AA3" w:rsidRDefault="5FB1C9B7" w:rsidP="5FB1C9B7">
      <w:pPr>
        <w:rPr>
          <w:rFonts w:ascii="Times New Roman" w:hAnsi="Times New Roman"/>
        </w:rPr>
      </w:pPr>
      <w:r w:rsidRPr="5FB1C9B7">
        <w:rPr>
          <w:rFonts w:ascii="Times New Roman" w:hAnsi="Times New Roman"/>
        </w:rPr>
        <w:t>Assignment # 2 – I Just Can’t Wait to be King</w:t>
      </w:r>
    </w:p>
    <w:p w14:paraId="258607C0" w14:textId="77777777" w:rsidR="00713538" w:rsidRDefault="00A8598C" w:rsidP="00A8598C">
      <w:pPr>
        <w:rPr>
          <w:rFonts w:ascii="Times New Roman" w:hAnsi="Times New Roman"/>
        </w:rPr>
      </w:pPr>
      <w:r w:rsidRPr="00680AA3">
        <w:rPr>
          <w:rFonts w:ascii="Times New Roman" w:hAnsi="Times New Roman"/>
        </w:rPr>
        <w:t xml:space="preserve"> Listening Sample A </w:t>
      </w:r>
    </w:p>
    <w:p w14:paraId="7C849ABD" w14:textId="77777777" w:rsidR="00713538" w:rsidRDefault="00A8598C" w:rsidP="00A8598C">
      <w:pPr>
        <w:rPr>
          <w:rFonts w:ascii="Times New Roman" w:hAnsi="Times New Roman"/>
        </w:rPr>
      </w:pPr>
      <w:r w:rsidRPr="00680AA3">
        <w:rPr>
          <w:rFonts w:ascii="Times New Roman" w:hAnsi="Times New Roman"/>
        </w:rPr>
        <w:t xml:space="preserve"> Listening Sample B </w:t>
      </w:r>
    </w:p>
    <w:p w14:paraId="42C6D796" w14:textId="77777777" w:rsidR="00713538" w:rsidRPr="00713538" w:rsidRDefault="00713538" w:rsidP="00A8598C">
      <w:pPr>
        <w:rPr>
          <w:rFonts w:ascii="Times New Roman" w:hAnsi="Times New Roman"/>
          <w:sz w:val="16"/>
          <w:szCs w:val="16"/>
        </w:rPr>
      </w:pPr>
    </w:p>
    <w:p w14:paraId="5C529D6F" w14:textId="4A764B1B" w:rsidR="00A8598C" w:rsidRPr="00680AA3" w:rsidRDefault="5FB1C9B7" w:rsidP="5FB1C9B7">
      <w:pPr>
        <w:rPr>
          <w:rFonts w:ascii="Times New Roman" w:hAnsi="Times New Roman"/>
        </w:rPr>
      </w:pPr>
      <w:r w:rsidRPr="5FB1C9B7">
        <w:rPr>
          <w:rFonts w:ascii="Times New Roman" w:hAnsi="Times New Roman"/>
        </w:rPr>
        <w:t>Assignment #3 – We Found Love</w:t>
      </w:r>
    </w:p>
    <w:p w14:paraId="540297A1" w14:textId="77777777" w:rsidR="000518AA" w:rsidRDefault="00A06B19" w:rsidP="00A06B19">
      <w:pPr>
        <w:rPr>
          <w:rFonts w:ascii="Times New Roman" w:hAnsi="Times New Roman"/>
        </w:rPr>
      </w:pPr>
      <w:r w:rsidRPr="00680AA3">
        <w:rPr>
          <w:rFonts w:ascii="Times New Roman" w:hAnsi="Times New Roman"/>
        </w:rPr>
        <w:t xml:space="preserve">Listening Sample A </w:t>
      </w:r>
    </w:p>
    <w:p w14:paraId="5C6ADCD7" w14:textId="77777777" w:rsidR="00A06B19" w:rsidRPr="00680AA3" w:rsidRDefault="00A06B19" w:rsidP="00A06B19">
      <w:pPr>
        <w:rPr>
          <w:rFonts w:ascii="Times New Roman" w:hAnsi="Times New Roman"/>
        </w:rPr>
      </w:pPr>
      <w:r w:rsidRPr="00680AA3">
        <w:rPr>
          <w:rFonts w:ascii="Times New Roman" w:hAnsi="Times New Roman"/>
        </w:rPr>
        <w:t xml:space="preserve">Listening Sample B </w:t>
      </w:r>
    </w:p>
    <w:p w14:paraId="6E1831B3" w14:textId="77777777" w:rsidR="00A8598C" w:rsidRPr="00680AA3" w:rsidRDefault="00A8598C" w:rsidP="00A8598C">
      <w:pPr>
        <w:rPr>
          <w:rFonts w:ascii="Times New Roman" w:hAnsi="Times New Roman"/>
          <w:sz w:val="16"/>
          <w:szCs w:val="16"/>
        </w:rPr>
      </w:pPr>
    </w:p>
    <w:p w14:paraId="5AB158AB" w14:textId="0B4C10B4" w:rsidR="00A8598C" w:rsidRPr="00680AA3" w:rsidRDefault="5FB1C9B7" w:rsidP="5FB1C9B7">
      <w:pPr>
        <w:rPr>
          <w:rFonts w:ascii="Times New Roman" w:hAnsi="Times New Roman"/>
        </w:rPr>
      </w:pPr>
      <w:r w:rsidRPr="5FB1C9B7">
        <w:rPr>
          <w:rFonts w:ascii="Times New Roman" w:hAnsi="Times New Roman"/>
        </w:rPr>
        <w:t>Assignment #4 – Any Way You Want It</w:t>
      </w:r>
    </w:p>
    <w:p w14:paraId="17AE7FEF" w14:textId="77777777" w:rsidR="000518AA" w:rsidRDefault="00A06B19" w:rsidP="00A06B19">
      <w:pPr>
        <w:rPr>
          <w:rFonts w:ascii="Times New Roman" w:hAnsi="Times New Roman"/>
        </w:rPr>
      </w:pPr>
      <w:r w:rsidRPr="00680AA3">
        <w:rPr>
          <w:rFonts w:ascii="Times New Roman" w:hAnsi="Times New Roman"/>
        </w:rPr>
        <w:t xml:space="preserve">Listening Sample A </w:t>
      </w:r>
    </w:p>
    <w:p w14:paraId="2F471F8C" w14:textId="77777777" w:rsidR="00A06B19" w:rsidRPr="00680AA3" w:rsidRDefault="00A06B19" w:rsidP="00A06B19">
      <w:pPr>
        <w:rPr>
          <w:rFonts w:ascii="Times New Roman" w:hAnsi="Times New Roman"/>
        </w:rPr>
      </w:pPr>
      <w:r w:rsidRPr="00680AA3">
        <w:rPr>
          <w:rFonts w:ascii="Times New Roman" w:hAnsi="Times New Roman"/>
        </w:rPr>
        <w:t xml:space="preserve">Listening Sample B </w:t>
      </w:r>
    </w:p>
    <w:p w14:paraId="54E11D2A" w14:textId="77777777" w:rsidR="00A8598C" w:rsidRPr="00680AA3" w:rsidRDefault="00A8598C" w:rsidP="00A8598C">
      <w:pPr>
        <w:rPr>
          <w:rFonts w:ascii="Times New Roman" w:hAnsi="Times New Roman"/>
          <w:sz w:val="16"/>
          <w:szCs w:val="16"/>
        </w:rPr>
      </w:pPr>
    </w:p>
    <w:p w14:paraId="42E9F1AE" w14:textId="23D89F2C" w:rsidR="00A8598C" w:rsidRPr="00680AA3" w:rsidRDefault="5FB1C9B7" w:rsidP="5FB1C9B7">
      <w:pPr>
        <w:rPr>
          <w:rFonts w:ascii="Times New Roman" w:hAnsi="Times New Roman"/>
        </w:rPr>
      </w:pPr>
      <w:r w:rsidRPr="5FB1C9B7">
        <w:rPr>
          <w:rFonts w:ascii="Times New Roman" w:hAnsi="Times New Roman"/>
        </w:rPr>
        <w:t>Assignment #5 – You Make My Dreams Come True</w:t>
      </w:r>
    </w:p>
    <w:p w14:paraId="7C95C95B" w14:textId="77777777" w:rsidR="002B244F" w:rsidRDefault="00A06B19" w:rsidP="00A06B19">
      <w:pPr>
        <w:rPr>
          <w:rFonts w:ascii="Times New Roman" w:hAnsi="Times New Roman"/>
        </w:rPr>
      </w:pPr>
      <w:r w:rsidRPr="00680AA3">
        <w:rPr>
          <w:rFonts w:ascii="Times New Roman" w:hAnsi="Times New Roman"/>
        </w:rPr>
        <w:t xml:space="preserve">Listening Sample A </w:t>
      </w:r>
    </w:p>
    <w:p w14:paraId="75264697" w14:textId="77777777" w:rsidR="00A06B19" w:rsidRPr="00680AA3" w:rsidRDefault="00A06B19" w:rsidP="00A06B19">
      <w:pPr>
        <w:rPr>
          <w:rFonts w:ascii="Times New Roman" w:hAnsi="Times New Roman"/>
          <w:sz w:val="16"/>
          <w:szCs w:val="16"/>
        </w:rPr>
      </w:pPr>
      <w:r w:rsidRPr="00680AA3">
        <w:rPr>
          <w:rFonts w:ascii="Times New Roman" w:hAnsi="Times New Roman"/>
        </w:rPr>
        <w:t xml:space="preserve">Listening Sample B </w:t>
      </w:r>
    </w:p>
    <w:p w14:paraId="31126E5D" w14:textId="77777777" w:rsidR="000518AA" w:rsidRPr="00713538" w:rsidRDefault="000518AA" w:rsidP="00A8598C">
      <w:pPr>
        <w:rPr>
          <w:rFonts w:ascii="Times New Roman" w:hAnsi="Times New Roman"/>
          <w:sz w:val="16"/>
          <w:szCs w:val="16"/>
        </w:rPr>
      </w:pPr>
    </w:p>
    <w:p w14:paraId="3049DD68" w14:textId="3332E174" w:rsidR="00A8598C" w:rsidRPr="00680AA3" w:rsidRDefault="5FB1C9B7" w:rsidP="5FB1C9B7">
      <w:pPr>
        <w:rPr>
          <w:rFonts w:ascii="Times New Roman" w:hAnsi="Times New Roman"/>
        </w:rPr>
      </w:pPr>
      <w:r w:rsidRPr="5FB1C9B7">
        <w:rPr>
          <w:rFonts w:ascii="Times New Roman" w:hAnsi="Times New Roman"/>
        </w:rPr>
        <w:t>Assignment #6 – Faith</w:t>
      </w:r>
    </w:p>
    <w:p w14:paraId="4E5875D4" w14:textId="77777777" w:rsidR="000518AA" w:rsidRDefault="00A06B19" w:rsidP="00A06B19">
      <w:pPr>
        <w:rPr>
          <w:rFonts w:ascii="Times New Roman" w:hAnsi="Times New Roman"/>
        </w:rPr>
      </w:pPr>
      <w:r w:rsidRPr="00680AA3">
        <w:rPr>
          <w:rFonts w:ascii="Times New Roman" w:hAnsi="Times New Roman"/>
        </w:rPr>
        <w:t xml:space="preserve">Listening Sample A </w:t>
      </w:r>
    </w:p>
    <w:p w14:paraId="2A12379A" w14:textId="77777777" w:rsidR="00A06B19" w:rsidRDefault="00A06B19" w:rsidP="00A06B19">
      <w:pPr>
        <w:rPr>
          <w:rFonts w:ascii="Times New Roman" w:hAnsi="Times New Roman"/>
        </w:rPr>
      </w:pPr>
      <w:r w:rsidRPr="00680AA3">
        <w:rPr>
          <w:rFonts w:ascii="Times New Roman" w:hAnsi="Times New Roman"/>
        </w:rPr>
        <w:t xml:space="preserve">Listening Sample B </w:t>
      </w:r>
    </w:p>
    <w:p w14:paraId="2DE403A5" w14:textId="77777777" w:rsidR="002B244F" w:rsidRPr="00680AA3" w:rsidRDefault="002B244F" w:rsidP="00A06B19">
      <w:pPr>
        <w:rPr>
          <w:rFonts w:ascii="Times New Roman" w:hAnsi="Times New Roman"/>
        </w:rPr>
      </w:pPr>
    </w:p>
    <w:p w14:paraId="291BCDD6" w14:textId="5CDDCCAF" w:rsidR="00A8598C" w:rsidRPr="00680AA3" w:rsidRDefault="5FB1C9B7" w:rsidP="5FB1C9B7">
      <w:pPr>
        <w:rPr>
          <w:rFonts w:ascii="Times New Roman" w:hAnsi="Times New Roman"/>
        </w:rPr>
      </w:pPr>
      <w:r w:rsidRPr="5FB1C9B7">
        <w:rPr>
          <w:rFonts w:ascii="Times New Roman" w:hAnsi="Times New Roman"/>
        </w:rPr>
        <w:t>Assignment #7 – ME!</w:t>
      </w:r>
    </w:p>
    <w:p w14:paraId="1E1D63A4" w14:textId="77777777" w:rsidR="00A06B19" w:rsidRPr="00680AA3" w:rsidRDefault="00A06B19" w:rsidP="00A06B19">
      <w:pPr>
        <w:rPr>
          <w:rFonts w:ascii="Times New Roman" w:hAnsi="Times New Roman"/>
        </w:rPr>
      </w:pPr>
      <w:r w:rsidRPr="00680AA3">
        <w:rPr>
          <w:rFonts w:ascii="Times New Roman" w:hAnsi="Times New Roman"/>
        </w:rPr>
        <w:t xml:space="preserve">Listening Sample A </w:t>
      </w:r>
    </w:p>
    <w:p w14:paraId="6136F19E" w14:textId="77777777" w:rsidR="00A06B19" w:rsidRPr="00680AA3" w:rsidRDefault="00A06B19" w:rsidP="00A06B19">
      <w:pPr>
        <w:rPr>
          <w:rFonts w:ascii="Times New Roman" w:hAnsi="Times New Roman"/>
        </w:rPr>
      </w:pPr>
      <w:r w:rsidRPr="00680AA3">
        <w:rPr>
          <w:rFonts w:ascii="Times New Roman" w:hAnsi="Times New Roman"/>
        </w:rPr>
        <w:t xml:space="preserve">Listening Sample B </w:t>
      </w:r>
    </w:p>
    <w:p w14:paraId="62431CDC" w14:textId="77777777" w:rsidR="00A8598C" w:rsidRPr="00680AA3" w:rsidRDefault="00A8598C" w:rsidP="00A8598C">
      <w:pPr>
        <w:rPr>
          <w:rFonts w:ascii="Times New Roman" w:hAnsi="Times New Roman"/>
          <w:sz w:val="16"/>
          <w:szCs w:val="16"/>
        </w:rPr>
      </w:pPr>
    </w:p>
    <w:p w14:paraId="00CF77E4" w14:textId="1A49CAF7" w:rsidR="00A8598C" w:rsidRPr="00680AA3" w:rsidRDefault="5FB1C9B7" w:rsidP="5FB1C9B7">
      <w:pPr>
        <w:rPr>
          <w:rFonts w:ascii="Times New Roman" w:hAnsi="Times New Roman"/>
        </w:rPr>
      </w:pPr>
      <w:r w:rsidRPr="5FB1C9B7">
        <w:rPr>
          <w:rFonts w:ascii="Times New Roman" w:hAnsi="Times New Roman"/>
        </w:rPr>
        <w:t>Assignment #8 – Go the Distance</w:t>
      </w:r>
    </w:p>
    <w:p w14:paraId="6C145EE0" w14:textId="77777777" w:rsidR="00A06B19" w:rsidRPr="00680AA3" w:rsidRDefault="00A06B19" w:rsidP="00A06B19">
      <w:pPr>
        <w:rPr>
          <w:rFonts w:ascii="Times New Roman" w:hAnsi="Times New Roman"/>
        </w:rPr>
      </w:pPr>
      <w:r w:rsidRPr="00680AA3">
        <w:rPr>
          <w:rFonts w:ascii="Times New Roman" w:hAnsi="Times New Roman"/>
        </w:rPr>
        <w:t xml:space="preserve">Listening Sample A </w:t>
      </w:r>
    </w:p>
    <w:p w14:paraId="11E222D8" w14:textId="77777777" w:rsidR="00A06B19" w:rsidRPr="00680AA3" w:rsidRDefault="00A06B19" w:rsidP="00A06B19">
      <w:pPr>
        <w:rPr>
          <w:rFonts w:ascii="Times New Roman" w:hAnsi="Times New Roman"/>
        </w:rPr>
      </w:pPr>
      <w:r w:rsidRPr="00680AA3">
        <w:rPr>
          <w:rFonts w:ascii="Times New Roman" w:hAnsi="Times New Roman"/>
        </w:rPr>
        <w:t xml:space="preserve">Listening Sample B </w:t>
      </w:r>
    </w:p>
    <w:p w14:paraId="49E398E2" w14:textId="77777777" w:rsidR="00A8598C" w:rsidRPr="00680AA3" w:rsidRDefault="00A8598C" w:rsidP="00A8598C">
      <w:pPr>
        <w:rPr>
          <w:sz w:val="16"/>
          <w:szCs w:val="16"/>
        </w:rPr>
      </w:pPr>
    </w:p>
    <w:p w14:paraId="29CD37E4" w14:textId="72644BC4" w:rsidR="00A8598C" w:rsidRPr="00680AA3" w:rsidRDefault="5FB1C9B7" w:rsidP="5FB1C9B7">
      <w:pPr>
        <w:rPr>
          <w:rFonts w:ascii="Times New Roman" w:hAnsi="Times New Roman"/>
        </w:rPr>
      </w:pPr>
      <w:r w:rsidRPr="5FB1C9B7">
        <w:rPr>
          <w:rFonts w:ascii="Times New Roman" w:hAnsi="Times New Roman"/>
        </w:rPr>
        <w:t>Assignment #9 – I’ll Make a Man Out of You</w:t>
      </w:r>
    </w:p>
    <w:p w14:paraId="7ED711DB" w14:textId="77777777" w:rsidR="00A06B19" w:rsidRPr="00680AA3" w:rsidRDefault="00A06B19" w:rsidP="00A06B19">
      <w:pPr>
        <w:rPr>
          <w:rFonts w:ascii="Times New Roman" w:hAnsi="Times New Roman"/>
        </w:rPr>
      </w:pPr>
      <w:r w:rsidRPr="00680AA3">
        <w:rPr>
          <w:rFonts w:ascii="Times New Roman" w:hAnsi="Times New Roman"/>
        </w:rPr>
        <w:t xml:space="preserve">Listening Sample A </w:t>
      </w:r>
    </w:p>
    <w:p w14:paraId="174264D7" w14:textId="77777777" w:rsidR="00A8598C" w:rsidRPr="00680AA3" w:rsidRDefault="00A06B19" w:rsidP="000518AA">
      <w:pPr>
        <w:rPr>
          <w:rFonts w:ascii="Times New Roman" w:hAnsi="Times New Roman"/>
          <w:sz w:val="16"/>
          <w:szCs w:val="16"/>
        </w:rPr>
      </w:pPr>
      <w:r w:rsidRPr="00680AA3">
        <w:rPr>
          <w:rFonts w:ascii="Times New Roman" w:hAnsi="Times New Roman"/>
        </w:rPr>
        <w:t xml:space="preserve">Listening Sample B </w:t>
      </w:r>
    </w:p>
    <w:p w14:paraId="16287F21" w14:textId="77777777" w:rsidR="00713538" w:rsidRPr="00713538" w:rsidRDefault="00713538" w:rsidP="00A8598C">
      <w:pPr>
        <w:rPr>
          <w:rFonts w:ascii="Times New Roman" w:hAnsi="Times New Roman"/>
          <w:sz w:val="16"/>
          <w:szCs w:val="16"/>
        </w:rPr>
      </w:pPr>
    </w:p>
    <w:p w14:paraId="7E4CB8E4" w14:textId="631D7473" w:rsidR="00A8598C" w:rsidRPr="00680AA3" w:rsidRDefault="5FB1C9B7" w:rsidP="5FB1C9B7">
      <w:pPr>
        <w:rPr>
          <w:rFonts w:ascii="Times New Roman" w:hAnsi="Times New Roman"/>
        </w:rPr>
      </w:pPr>
      <w:r w:rsidRPr="5FB1C9B7">
        <w:rPr>
          <w:rFonts w:ascii="Times New Roman" w:hAnsi="Times New Roman"/>
        </w:rPr>
        <w:t>Assignment #10 – Beautiful People</w:t>
      </w:r>
    </w:p>
    <w:p w14:paraId="7CD33720" w14:textId="77777777" w:rsidR="00A06B19" w:rsidRPr="00680AA3" w:rsidRDefault="00A06B19" w:rsidP="00A06B19">
      <w:pPr>
        <w:rPr>
          <w:rFonts w:ascii="Times New Roman" w:hAnsi="Times New Roman"/>
        </w:rPr>
      </w:pPr>
      <w:r w:rsidRPr="00680AA3">
        <w:rPr>
          <w:rFonts w:ascii="Times New Roman" w:hAnsi="Times New Roman"/>
        </w:rPr>
        <w:t xml:space="preserve">Listening Sample A </w:t>
      </w:r>
    </w:p>
    <w:p w14:paraId="49C33981" w14:textId="77777777" w:rsidR="00713538" w:rsidRDefault="00A06B19" w:rsidP="00713538">
      <w:pPr>
        <w:rPr>
          <w:rFonts w:ascii="Times New Roman" w:hAnsi="Times New Roman"/>
        </w:rPr>
      </w:pPr>
      <w:r w:rsidRPr="00680AA3">
        <w:rPr>
          <w:rFonts w:ascii="Times New Roman" w:hAnsi="Times New Roman"/>
        </w:rPr>
        <w:t xml:space="preserve">Listening Sample B </w:t>
      </w:r>
    </w:p>
    <w:p w14:paraId="24469BD1" w14:textId="77777777" w:rsidR="00A8598C" w:rsidRPr="00713538" w:rsidRDefault="00A06B19" w:rsidP="00713538">
      <w:pPr>
        <w:jc w:val="center"/>
        <w:rPr>
          <w:rFonts w:ascii="Times New Roman" w:hAnsi="Times New Roman"/>
        </w:rPr>
      </w:pPr>
      <w:r w:rsidRPr="00680AA3">
        <w:rPr>
          <w:rFonts w:ascii="Times New Roman" w:hAnsi="Times New Roman"/>
          <w:b/>
          <w:sz w:val="28"/>
          <w:szCs w:val="28"/>
        </w:rPr>
        <w:t>Page 6</w:t>
      </w:r>
    </w:p>
    <w:p w14:paraId="31E73CC7" w14:textId="77777777" w:rsidR="00A8598C" w:rsidRPr="00680AA3" w:rsidRDefault="00A8598C" w:rsidP="00A8598C">
      <w:pPr>
        <w:rPr>
          <w:rFonts w:ascii="Times New Roman" w:hAnsi="Times New Roman"/>
          <w:b/>
          <w:sz w:val="28"/>
          <w:szCs w:val="28"/>
        </w:rPr>
      </w:pPr>
      <w:r w:rsidRPr="00680AA3">
        <w:rPr>
          <w:rFonts w:ascii="Times New Roman" w:hAnsi="Times New Roman"/>
          <w:b/>
          <w:sz w:val="28"/>
          <w:szCs w:val="28"/>
        </w:rPr>
        <w:lastRenderedPageBreak/>
        <w:t xml:space="preserve">Student Name _____________________________________ </w:t>
      </w:r>
    </w:p>
    <w:p w14:paraId="462C1499" w14:textId="77777777" w:rsidR="00A8598C" w:rsidRPr="00680AA3" w:rsidRDefault="00A8598C" w:rsidP="00A8598C">
      <w:pPr>
        <w:rPr>
          <w:rFonts w:ascii="Times New Roman" w:hAnsi="Times New Roman"/>
          <w:b/>
        </w:rPr>
      </w:pPr>
      <w:r w:rsidRPr="00680AA3">
        <w:rPr>
          <w:rFonts w:ascii="Times New Roman" w:hAnsi="Times New Roman"/>
          <w:b/>
          <w:sz w:val="28"/>
          <w:szCs w:val="28"/>
        </w:rPr>
        <w:t>Period you are in choir _______</w:t>
      </w:r>
      <w:r w:rsidRPr="00680AA3">
        <w:rPr>
          <w:rFonts w:ascii="Times New Roman" w:hAnsi="Times New Roman"/>
        </w:rPr>
        <w:tab/>
      </w:r>
      <w:r w:rsidRPr="00680AA3">
        <w:rPr>
          <w:rFonts w:ascii="Times New Roman" w:hAnsi="Times New Roman"/>
        </w:rPr>
        <w:tab/>
      </w:r>
      <w:r w:rsidRPr="00680AA3">
        <w:rPr>
          <w:rFonts w:ascii="Times New Roman" w:hAnsi="Times New Roman"/>
        </w:rPr>
        <w:tab/>
      </w:r>
    </w:p>
    <w:p w14:paraId="5BE93A62" w14:textId="77777777" w:rsidR="00A8598C" w:rsidRPr="00680AA3" w:rsidRDefault="00A8598C" w:rsidP="00A8598C">
      <w:pPr>
        <w:rPr>
          <w:rFonts w:ascii="Times New Roman" w:hAnsi="Times New Roman"/>
          <w:b/>
          <w:sz w:val="16"/>
          <w:szCs w:val="16"/>
        </w:rPr>
      </w:pPr>
    </w:p>
    <w:p w14:paraId="2135CEB3" w14:textId="77777777" w:rsidR="00A8598C" w:rsidRPr="00680AA3" w:rsidRDefault="00A8598C" w:rsidP="00A8598C">
      <w:pPr>
        <w:rPr>
          <w:sz w:val="20"/>
          <w:szCs w:val="20"/>
        </w:rPr>
      </w:pPr>
      <w:r w:rsidRPr="00680AA3">
        <w:rPr>
          <w:rFonts w:ascii="Times New Roman" w:hAnsi="Times New Roman"/>
          <w:b/>
          <w:sz w:val="20"/>
          <w:szCs w:val="20"/>
        </w:rPr>
        <w:t xml:space="preserve"> **This one assignment will cover missing 3 days in a row!  You don’t need to do 3 if you were sick 3 days in a row.  Just do one assignment.   As you miss classes during the year, please do these in order as you see below....assignment 1, then assignment 2, etc.   </w:t>
      </w:r>
    </w:p>
    <w:p w14:paraId="384BA73E" w14:textId="77777777" w:rsidR="00A8598C" w:rsidRPr="00680AA3" w:rsidRDefault="00A8598C" w:rsidP="00A8598C">
      <w:pPr>
        <w:rPr>
          <w:sz w:val="16"/>
          <w:szCs w:val="16"/>
        </w:rPr>
      </w:pPr>
    </w:p>
    <w:p w14:paraId="5D1B1182" w14:textId="77777777" w:rsidR="00A8598C" w:rsidRPr="00680AA3" w:rsidRDefault="00A8598C" w:rsidP="00A8598C">
      <w:pPr>
        <w:rPr>
          <w:rFonts w:ascii="Times New Roman" w:hAnsi="Times New Roman"/>
          <w:sz w:val="24"/>
          <w:szCs w:val="24"/>
        </w:rPr>
      </w:pPr>
      <w:r w:rsidRPr="00680AA3">
        <w:rPr>
          <w:rFonts w:ascii="Times New Roman" w:hAnsi="Times New Roman"/>
          <w:b/>
          <w:sz w:val="24"/>
          <w:szCs w:val="24"/>
        </w:rPr>
        <w:t>Date(s) you were absent?  ________________________________</w:t>
      </w:r>
    </w:p>
    <w:p w14:paraId="34B3F2EB" w14:textId="77777777" w:rsidR="00A8598C" w:rsidRPr="00680AA3" w:rsidRDefault="00A8598C" w:rsidP="00A8598C">
      <w:pPr>
        <w:rPr>
          <w:rFonts w:ascii="Times New Roman" w:hAnsi="Times New Roman"/>
          <w:sz w:val="16"/>
          <w:szCs w:val="16"/>
        </w:rPr>
      </w:pPr>
    </w:p>
    <w:p w14:paraId="2C4D8F79" w14:textId="5FABF9AE" w:rsidR="00A8598C" w:rsidRPr="00680AA3" w:rsidRDefault="64F9DBA7" w:rsidP="64F9DBA7">
      <w:pPr>
        <w:rPr>
          <w:rFonts w:ascii="Times New Roman" w:hAnsi="Times New Roman"/>
          <w:b/>
          <w:bCs/>
        </w:rPr>
      </w:pPr>
      <w:r w:rsidRPr="64F9DBA7">
        <w:rPr>
          <w:rFonts w:ascii="Times New Roman" w:hAnsi="Times New Roman"/>
          <w:b/>
          <w:bCs/>
        </w:rPr>
        <w:t xml:space="preserve">Reminder:  Using the list on the bottom of this sheet, pick the first song and you will see two youtube clips of 2 groups singing that song.  Write a critique that compares the two performances.  </w:t>
      </w:r>
      <w:r w:rsidRPr="64F9DBA7">
        <w:rPr>
          <w:rFonts w:ascii="Times New Roman" w:eastAsia="Times New Roman" w:hAnsi="Times New Roman"/>
          <w:b/>
          <w:bCs/>
        </w:rPr>
        <w:t>Follow these instructions….</w:t>
      </w:r>
    </w:p>
    <w:p w14:paraId="6B22949F" w14:textId="0567C974" w:rsidR="00A8598C" w:rsidRPr="00680AA3" w:rsidRDefault="00A8598C" w:rsidP="00A8598C">
      <w:r>
        <w:br/>
      </w:r>
      <w:r w:rsidR="64F9DBA7" w:rsidRPr="64F9DBA7">
        <w:rPr>
          <w:rFonts w:ascii="Times New Roman" w:eastAsia="Times New Roman" w:hAnsi="Times New Roman"/>
          <w:b/>
          <w:bCs/>
        </w:rPr>
        <w:t xml:space="preserve">Include the name of who performs the song, the title of the song that they sing, the things that they did best, and things you think they  could have done better.  </w:t>
      </w:r>
    </w:p>
    <w:p w14:paraId="3B78014B" w14:textId="754FF07A" w:rsidR="00A8598C" w:rsidRPr="00680AA3" w:rsidRDefault="64F9DBA7" w:rsidP="64F9DBA7">
      <w:pPr>
        <w:pStyle w:val="ListParagraph"/>
        <w:numPr>
          <w:ilvl w:val="0"/>
          <w:numId w:val="18"/>
        </w:numPr>
        <w:rPr>
          <w:b/>
          <w:bCs/>
        </w:rPr>
      </w:pPr>
      <w:r w:rsidRPr="64F9DBA7">
        <w:rPr>
          <w:rFonts w:ascii="Times New Roman" w:eastAsia="Times New Roman" w:hAnsi="Times New Roman"/>
          <w:b/>
          <w:bCs/>
        </w:rPr>
        <w:t>End your paragraph by telling us which performance you liked the most and give specific reasons why you selected them.</w:t>
      </w:r>
      <w:r w:rsidRPr="64F9DBA7">
        <w:rPr>
          <w:rFonts w:ascii="Times New Roman" w:eastAsia="Times New Roman" w:hAnsi="Times New Roman"/>
        </w:rPr>
        <w:t xml:space="preserve">  </w:t>
      </w:r>
    </w:p>
    <w:p w14:paraId="10A81BE6" w14:textId="0147287D" w:rsidR="00A8598C" w:rsidRPr="00680AA3" w:rsidRDefault="64F9DBA7" w:rsidP="64F9DBA7">
      <w:pPr>
        <w:pStyle w:val="ListParagraph"/>
        <w:numPr>
          <w:ilvl w:val="0"/>
          <w:numId w:val="18"/>
        </w:numPr>
      </w:pPr>
      <w:r w:rsidRPr="64F9DBA7">
        <w:rPr>
          <w:rFonts w:ascii="Times New Roman" w:eastAsia="Times New Roman" w:hAnsi="Times New Roman"/>
        </w:rPr>
        <w:t xml:space="preserve"> </w:t>
      </w:r>
      <w:r w:rsidRPr="64F9DBA7">
        <w:rPr>
          <w:rFonts w:ascii="Times New Roman" w:eastAsia="Times New Roman" w:hAnsi="Times New Roman"/>
          <w:b/>
          <w:bCs/>
        </w:rPr>
        <w:t>You should type this and click the “turn in” button*P when finished.  Please type at least 15 lines in 12 point font using the margins previously set for this page.</w:t>
      </w:r>
    </w:p>
    <w:p w14:paraId="67D938D0" w14:textId="05BFF161" w:rsidR="00A8598C" w:rsidRPr="00680AA3" w:rsidRDefault="00A8598C" w:rsidP="00A8598C"/>
    <w:p w14:paraId="3665F200" w14:textId="18F289C1" w:rsidR="00A8598C" w:rsidRPr="00680AA3" w:rsidRDefault="64F9DBA7" w:rsidP="00A8598C">
      <w:r w:rsidRPr="64F9DBA7">
        <w:rPr>
          <w:rFonts w:ascii="Times New Roman" w:eastAsia="Times New Roman" w:hAnsi="Times New Roman"/>
        </w:rPr>
        <w:t xml:space="preserve">*Each time you need to do a make-up assignment, please move to the next song on your list.  </w:t>
      </w:r>
      <w:r w:rsidRPr="64F9DBA7">
        <w:rPr>
          <w:rFonts w:ascii="Times New Roman" w:eastAsia="Times New Roman" w:hAnsi="Times New Roman"/>
          <w:b/>
          <w:bCs/>
        </w:rPr>
        <w:t>Do them in order and do not repeat.  A record will be kept of each assignment you turn in.</w:t>
      </w:r>
      <w:r w:rsidRPr="64F9DBA7">
        <w:rPr>
          <w:rFonts w:ascii="Times New Roman" w:eastAsia="Times New Roman" w:hAnsi="Times New Roman"/>
        </w:rPr>
        <w:t xml:space="preserve">  If you do not include the information requested, this assignment will be returned to you and no credit will be given, so CHECK YOUR WORK. </w:t>
      </w:r>
    </w:p>
    <w:p w14:paraId="11E9E439" w14:textId="1B5C6A6C" w:rsidR="00A8598C" w:rsidRPr="00680AA3" w:rsidRDefault="00A8598C" w:rsidP="00A8598C"/>
    <w:p w14:paraId="5B899BB7" w14:textId="07198BFF" w:rsidR="00A8598C" w:rsidRPr="00680AA3" w:rsidRDefault="64F9DBA7" w:rsidP="64F9DBA7">
      <w:pPr>
        <w:rPr>
          <w:rFonts w:ascii="Times New Roman" w:eastAsia="Times New Roman" w:hAnsi="Times New Roman"/>
        </w:rPr>
      </w:pPr>
      <w:r w:rsidRPr="64F9DBA7">
        <w:rPr>
          <w:rFonts w:ascii="Times New Roman" w:eastAsia="Times New Roman" w:hAnsi="Times New Roman"/>
        </w:rPr>
        <w:t>*All 15 lines should be filled.  You may write more, but not less.:)</w:t>
      </w:r>
    </w:p>
    <w:p w14:paraId="28C9F021" w14:textId="6777BC31" w:rsidR="00A8598C" w:rsidRPr="00680AA3" w:rsidRDefault="64F9DBA7" w:rsidP="64F9DBA7">
      <w:pPr>
        <w:rPr>
          <w:rFonts w:ascii="Times New Roman" w:hAnsi="Times New Roman"/>
          <w:b/>
          <w:bCs/>
          <w:sz w:val="28"/>
          <w:szCs w:val="28"/>
        </w:rPr>
      </w:pPr>
      <w:r w:rsidRPr="64F9DBA7">
        <w:rPr>
          <w:rFonts w:ascii="Times New Roman" w:hAnsi="Times New Roman"/>
          <w:b/>
          <w:bCs/>
        </w:rPr>
        <w:t xml:space="preserve"> </w:t>
      </w:r>
      <w:r w:rsidRPr="64F9DBA7">
        <w:rPr>
          <w:rFonts w:ascii="Times New Roman" w:hAnsi="Times New Roman"/>
          <w:b/>
          <w:bCs/>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51606E" w14:textId="77777777" w:rsidR="00A8598C" w:rsidRPr="00680AA3" w:rsidRDefault="00A8598C" w:rsidP="00A8598C">
      <w:pPr>
        <w:rPr>
          <w:rStyle w:val="HTMLCite"/>
          <w:rFonts w:ascii="Times New Roman" w:hAnsi="Times New Roman"/>
          <w:i w:val="0"/>
          <w:sz w:val="20"/>
          <w:szCs w:val="20"/>
        </w:rPr>
      </w:pPr>
      <w:r w:rsidRPr="00680AA3">
        <w:rPr>
          <w:rFonts w:ascii="Times New Roman" w:hAnsi="Times New Roman"/>
          <w:b/>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1E38C19" w14:textId="77777777" w:rsidR="00A8598C" w:rsidRPr="00680AA3" w:rsidRDefault="00A8598C" w:rsidP="00A8598C">
      <w:pPr>
        <w:jc w:val="center"/>
        <w:rPr>
          <w:rStyle w:val="HTMLCite"/>
          <w:rFonts w:ascii="Times New Roman" w:hAnsi="Times New Roman"/>
          <w:b/>
          <w:i w:val="0"/>
          <w:sz w:val="20"/>
          <w:szCs w:val="20"/>
          <w:u w:val="single"/>
        </w:rPr>
      </w:pPr>
      <w:r w:rsidRPr="00680AA3">
        <w:t>* Stop!  Did you tell us the song you listened to?  Who sang each version?  Did you clearly discuss what you liked and didn't like about their performance?  Did you tell us which one was your favorite, and why?  OK, then, turn it in!</w:t>
      </w:r>
    </w:p>
    <w:p w14:paraId="06971CD3" w14:textId="77777777" w:rsidR="00A06B19" w:rsidRPr="00680AA3" w:rsidRDefault="00A06B19" w:rsidP="00A06B19">
      <w:pPr>
        <w:rPr>
          <w:rFonts w:ascii="Times New Roman" w:hAnsi="Times New Roman"/>
        </w:rPr>
      </w:pPr>
    </w:p>
    <w:p w14:paraId="13C9AD8E" w14:textId="77777777" w:rsidR="00A06B19" w:rsidRPr="00680AA3" w:rsidRDefault="00A8598C" w:rsidP="00A06B19">
      <w:pPr>
        <w:rPr>
          <w:rFonts w:ascii="Times New Roman" w:hAnsi="Times New Roman"/>
        </w:rPr>
      </w:pPr>
      <w:r w:rsidRPr="00680AA3">
        <w:rPr>
          <w:rFonts w:ascii="Times New Roman" w:hAnsi="Times New Roman"/>
        </w:rPr>
        <w:t>Please see Mrs. Armington or Mr. Norwood if you have more than 10 absences this year.</w:t>
      </w:r>
    </w:p>
    <w:p w14:paraId="7FC604A8" w14:textId="77777777" w:rsidR="00DD5313" w:rsidRDefault="00A06B19" w:rsidP="00DD5313">
      <w:pPr>
        <w:jc w:val="center"/>
        <w:rPr>
          <w:rFonts w:ascii="Times New Roman" w:hAnsi="Times New Roman"/>
        </w:rPr>
      </w:pPr>
      <w:r w:rsidRPr="00680AA3">
        <w:rPr>
          <w:rFonts w:ascii="Times New Roman" w:hAnsi="Times New Roman"/>
        </w:rPr>
        <w:t>Page 7</w:t>
      </w:r>
    </w:p>
    <w:p w14:paraId="2E5403B8" w14:textId="77777777" w:rsidR="00B614EB" w:rsidRPr="00680AA3" w:rsidRDefault="00B614EB" w:rsidP="00DD5313">
      <w:pPr>
        <w:jc w:val="center"/>
        <w:rPr>
          <w:rFonts w:ascii="Times New Roman" w:hAnsi="Times New Roman"/>
        </w:rPr>
      </w:pPr>
      <w:r w:rsidRPr="00680AA3">
        <w:rPr>
          <w:rStyle w:val="HTMLCite"/>
          <w:rFonts w:ascii="Times New Roman" w:hAnsi="Times New Roman"/>
          <w:b/>
          <w:i w:val="0"/>
          <w:sz w:val="28"/>
          <w:szCs w:val="28"/>
          <w:u w:val="single"/>
        </w:rPr>
        <w:lastRenderedPageBreak/>
        <w:t>Concerts and Dress Rehearsal attendance and grading.</w:t>
      </w:r>
    </w:p>
    <w:p w14:paraId="5945CED3" w14:textId="77777777" w:rsidR="006D79A7" w:rsidRPr="00E21519" w:rsidRDefault="00B614EB" w:rsidP="006D79A7">
      <w:pPr>
        <w:spacing w:line="240" w:lineRule="auto"/>
        <w:rPr>
          <w:rFonts w:ascii="Times New Roman" w:hAnsi="Times New Roman"/>
          <w:b/>
          <w:sz w:val="28"/>
          <w:szCs w:val="28"/>
        </w:rPr>
      </w:pPr>
      <w:r w:rsidRPr="00E21519">
        <w:rPr>
          <w:rFonts w:ascii="Times New Roman" w:hAnsi="Times New Roman"/>
          <w:b/>
          <w:sz w:val="28"/>
          <w:szCs w:val="28"/>
        </w:rPr>
        <w:t>Concert / Dress Rehearsal attendance is a mandatory part of this class.  If you do not perform in a concert we do not have the ability to assess your learning and you do not have the ability to evaluate your own personal performance.  It is the same as missing a major test and final report. For that reason, all man</w:t>
      </w:r>
      <w:r w:rsidR="00067A83">
        <w:rPr>
          <w:rFonts w:ascii="Times New Roman" w:hAnsi="Times New Roman"/>
          <w:b/>
          <w:sz w:val="28"/>
          <w:szCs w:val="28"/>
        </w:rPr>
        <w:t xml:space="preserve">datory </w:t>
      </w:r>
      <w:r w:rsidR="00DD5313">
        <w:rPr>
          <w:rFonts w:ascii="Times New Roman" w:hAnsi="Times New Roman"/>
          <w:b/>
          <w:sz w:val="28"/>
          <w:szCs w:val="28"/>
        </w:rPr>
        <w:t xml:space="preserve">rehearsals and </w:t>
      </w:r>
      <w:r w:rsidR="00067A83">
        <w:rPr>
          <w:rFonts w:ascii="Times New Roman" w:hAnsi="Times New Roman"/>
          <w:b/>
          <w:sz w:val="28"/>
          <w:szCs w:val="28"/>
        </w:rPr>
        <w:t xml:space="preserve">concerts are required.  </w:t>
      </w:r>
    </w:p>
    <w:p w14:paraId="2A1F701D" w14:textId="77777777" w:rsidR="00E21519" w:rsidRDefault="00E21519" w:rsidP="006D79A7">
      <w:pPr>
        <w:spacing w:line="240" w:lineRule="auto"/>
        <w:rPr>
          <w:rFonts w:ascii="Times New Roman" w:hAnsi="Times New Roman"/>
          <w:sz w:val="24"/>
          <w:szCs w:val="24"/>
        </w:rPr>
      </w:pPr>
    </w:p>
    <w:p w14:paraId="1F2BBC43" w14:textId="77777777" w:rsidR="006D79A7" w:rsidRPr="00E21519" w:rsidRDefault="00B614EB" w:rsidP="006D79A7">
      <w:pPr>
        <w:spacing w:line="240" w:lineRule="auto"/>
        <w:rPr>
          <w:rFonts w:ascii="Times New Roman" w:hAnsi="Times New Roman"/>
          <w:sz w:val="24"/>
          <w:szCs w:val="24"/>
        </w:rPr>
      </w:pPr>
      <w:r w:rsidRPr="00E21519">
        <w:rPr>
          <w:rFonts w:ascii="Times New Roman" w:hAnsi="Times New Roman"/>
          <w:sz w:val="24"/>
          <w:szCs w:val="24"/>
        </w:rPr>
        <w:t>At the beginning of each 9 week grading period parents and students are encouraged to carefully compare their personal calendars with the Choral Events calendar</w:t>
      </w:r>
      <w:r w:rsidR="00067A83">
        <w:rPr>
          <w:rFonts w:ascii="Times New Roman" w:hAnsi="Times New Roman"/>
          <w:sz w:val="24"/>
          <w:szCs w:val="24"/>
        </w:rPr>
        <w:t xml:space="preserve"> listed in this handbook and on the choir website.</w:t>
      </w:r>
    </w:p>
    <w:p w14:paraId="25344F5C" w14:textId="77777777" w:rsidR="006D79A7" w:rsidRPr="00E21519" w:rsidRDefault="006D79A7" w:rsidP="006D79A7">
      <w:pPr>
        <w:spacing w:line="240" w:lineRule="auto"/>
        <w:rPr>
          <w:sz w:val="24"/>
          <w:szCs w:val="24"/>
        </w:rPr>
      </w:pPr>
      <w:r w:rsidRPr="00E21519">
        <w:rPr>
          <w:rFonts w:ascii="Times New Roman" w:hAnsi="Times New Roman"/>
          <w:sz w:val="24"/>
          <w:szCs w:val="24"/>
        </w:rPr>
        <w:t>Each year we try to improve our communication with you at home and give timely reminders to help you.  We realize that you and your family are busy, and we really want to do all that we can to insure that you are well informed of what is on the calendar for this course.  Because of that, when we are at one month away from a performance we will do a school “all call” to remind parents that the 3 week deadline for conflict forms and excused absences is drawing near.  Hopefully that will help us all work together to plan for your child’s special performances throughout the year.</w:t>
      </w:r>
    </w:p>
    <w:p w14:paraId="03EFCA41" w14:textId="77777777" w:rsidR="006D79A7" w:rsidRPr="00E21519" w:rsidRDefault="006D79A7">
      <w:pPr>
        <w:spacing w:line="240" w:lineRule="auto"/>
        <w:rPr>
          <w:rFonts w:ascii="Times New Roman" w:hAnsi="Times New Roman"/>
          <w:sz w:val="16"/>
          <w:szCs w:val="16"/>
        </w:rPr>
      </w:pPr>
    </w:p>
    <w:p w14:paraId="0CA5A327" w14:textId="77777777" w:rsidR="00B614EB" w:rsidRPr="00E21519" w:rsidRDefault="00B614EB">
      <w:pPr>
        <w:spacing w:line="240" w:lineRule="auto"/>
        <w:rPr>
          <w:rFonts w:ascii="Times New Roman" w:hAnsi="Times New Roman"/>
          <w:b/>
          <w:sz w:val="28"/>
          <w:szCs w:val="28"/>
        </w:rPr>
      </w:pPr>
      <w:r w:rsidRPr="00E21519">
        <w:rPr>
          <w:rFonts w:ascii="Times New Roman" w:hAnsi="Times New Roman"/>
          <w:b/>
          <w:sz w:val="28"/>
          <w:szCs w:val="28"/>
        </w:rPr>
        <w:t>If an unavoidable conflict arises there are two options a student may take.</w:t>
      </w:r>
      <w:r w:rsidR="007E68B5" w:rsidRPr="00E21519">
        <w:rPr>
          <w:rFonts w:ascii="Times New Roman" w:hAnsi="Times New Roman"/>
          <w:b/>
          <w:sz w:val="28"/>
          <w:szCs w:val="28"/>
        </w:rPr>
        <w:t xml:space="preserve"> </w:t>
      </w:r>
    </w:p>
    <w:p w14:paraId="32F93187" w14:textId="77777777" w:rsidR="00B614EB" w:rsidRPr="00E21519" w:rsidRDefault="00B614EB">
      <w:pPr>
        <w:pStyle w:val="NormalWeb"/>
        <w:spacing w:before="0" w:after="0"/>
      </w:pPr>
      <w:r w:rsidRPr="00E21519">
        <w:t>A.  If students know well in advance that they will have a conflict they may take a different class for the next 9 weeks.  The student can then resume choir the following 9 week period with no penalty.  Please make these arrangements with the guidance department 2 weeks prior to the end of the grading period so that they have time to re-schedule your child for the following 9 weeks.</w:t>
      </w:r>
    </w:p>
    <w:p w14:paraId="1E0B5756" w14:textId="77777777" w:rsidR="00B614EB" w:rsidRPr="00E21519" w:rsidRDefault="00B614EB">
      <w:pPr>
        <w:pStyle w:val="NormalWeb"/>
        <w:spacing w:before="0" w:after="0"/>
      </w:pPr>
      <w:r w:rsidRPr="00E21519">
        <w:t xml:space="preserve">B.  If a conflict comes up unexpectedly that can’t be avoided, parents may submit a handwritten note </w:t>
      </w:r>
      <w:r w:rsidRPr="00E21519">
        <w:rPr>
          <w:b/>
        </w:rPr>
        <w:t>3 weeks before the concert's dress rehearsal</w:t>
      </w:r>
      <w:r w:rsidRPr="00E21519">
        <w:t>.  (Please date and sign your note.)  After approval from Mr. Norwood or Mrs. Armington the studen</w:t>
      </w:r>
      <w:r w:rsidR="006C56E4" w:rsidRPr="00E21519">
        <w:t>t will be given the</w:t>
      </w:r>
      <w:r w:rsidR="00DD5313">
        <w:t xml:space="preserve"> make-up assignment</w:t>
      </w:r>
      <w:r w:rsidR="006C56E4" w:rsidRPr="00E21519">
        <w:t xml:space="preserve"> on page 9.  </w:t>
      </w:r>
    </w:p>
    <w:p w14:paraId="5F96A722" w14:textId="77777777" w:rsidR="006C56E4" w:rsidRPr="00E21519" w:rsidRDefault="006C56E4">
      <w:pPr>
        <w:pStyle w:val="NormalWeb"/>
        <w:spacing w:before="0" w:after="0"/>
      </w:pPr>
    </w:p>
    <w:p w14:paraId="266641C1" w14:textId="77777777" w:rsidR="00B614EB" w:rsidRPr="00E21519" w:rsidRDefault="00B614EB">
      <w:pPr>
        <w:pStyle w:val="NormalWeb"/>
        <w:spacing w:before="0" w:after="0"/>
        <w:rPr>
          <w:u w:val="single"/>
        </w:rPr>
      </w:pPr>
      <w:r w:rsidRPr="00E21519">
        <w:rPr>
          <w:b/>
          <w:sz w:val="28"/>
          <w:szCs w:val="28"/>
        </w:rPr>
        <w:t xml:space="preserve">If a student needs to attend only one </w:t>
      </w:r>
      <w:r w:rsidR="00E21519" w:rsidRPr="00E21519">
        <w:rPr>
          <w:b/>
          <w:sz w:val="28"/>
          <w:szCs w:val="28"/>
        </w:rPr>
        <w:t xml:space="preserve">of the two mandatory </w:t>
      </w:r>
      <w:r w:rsidRPr="00E21519">
        <w:rPr>
          <w:b/>
          <w:sz w:val="28"/>
          <w:szCs w:val="28"/>
        </w:rPr>
        <w:t>concert</w:t>
      </w:r>
      <w:r w:rsidR="00E21519" w:rsidRPr="00E21519">
        <w:rPr>
          <w:b/>
          <w:sz w:val="28"/>
          <w:szCs w:val="28"/>
        </w:rPr>
        <w:t>s</w:t>
      </w:r>
      <w:r w:rsidRPr="00E21519">
        <w:rPr>
          <w:b/>
          <w:sz w:val="28"/>
          <w:szCs w:val="28"/>
        </w:rPr>
        <w:t xml:space="preserve"> due to a previous </w:t>
      </w:r>
      <w:r w:rsidRPr="00E21519">
        <w:rPr>
          <w:b/>
        </w:rPr>
        <w:t xml:space="preserve">conflict </w:t>
      </w:r>
      <w:r w:rsidRPr="00E21519">
        <w:t>they may submit a parent note 3 weeks prior to the dress reh</w:t>
      </w:r>
      <w:r w:rsidR="00823655" w:rsidRPr="00E21519">
        <w:t xml:space="preserve">earsal. Once they receive an excused absence from Mrs. A or Mr. N, they should make an appointment </w:t>
      </w:r>
      <w:r w:rsidR="00E21519" w:rsidRPr="00E21519">
        <w:t>to meet with a director.  (This make up assignment must be compl</w:t>
      </w:r>
      <w:r w:rsidR="00B313E1">
        <w:t xml:space="preserve">eted by the concert date.  </w:t>
      </w:r>
      <w:r w:rsidR="00E21519" w:rsidRPr="00E21519">
        <w:t xml:space="preserve">They will be asked to sing their part for each song they would have performed in the concert.  They will be graded on knowing their vocal part and the lyrics to their concert selections.    </w:t>
      </w:r>
      <w:r w:rsidRPr="00E21519">
        <w:t>If parents do not give 3 week notice, or stu</w:t>
      </w:r>
      <w:r w:rsidR="0042543C" w:rsidRPr="00E21519">
        <w:t>dent does not complete the make-</w:t>
      </w:r>
      <w:r w:rsidR="00E21519" w:rsidRPr="00E21519">
        <w:t>up assignment, the student will receive 50% of the 100 points for the concert.  This results in a full grade reduction.</w:t>
      </w:r>
    </w:p>
    <w:p w14:paraId="5B95CD12" w14:textId="77777777" w:rsidR="00B614EB" w:rsidRPr="00E21519" w:rsidRDefault="00B614EB">
      <w:pPr>
        <w:pStyle w:val="NormalWeb"/>
        <w:spacing w:before="0" w:after="0"/>
        <w:rPr>
          <w:u w:val="single"/>
        </w:rPr>
      </w:pPr>
    </w:p>
    <w:p w14:paraId="5668D358" w14:textId="77777777" w:rsidR="00B614EB" w:rsidRPr="00680AA3" w:rsidRDefault="00B614EB">
      <w:pPr>
        <w:pStyle w:val="NormalWeb"/>
        <w:spacing w:before="0" w:after="0"/>
        <w:rPr>
          <w:sz w:val="28"/>
          <w:szCs w:val="28"/>
        </w:rPr>
      </w:pPr>
      <w:r w:rsidRPr="00680AA3">
        <w:rPr>
          <w:sz w:val="28"/>
          <w:szCs w:val="28"/>
          <w:u w:val="single"/>
        </w:rPr>
        <w:t xml:space="preserve">Examples of Unexcused Absences </w:t>
      </w:r>
    </w:p>
    <w:p w14:paraId="59204975" w14:textId="77777777" w:rsidR="00B614EB" w:rsidRPr="00680AA3" w:rsidRDefault="00B614EB">
      <w:pPr>
        <w:numPr>
          <w:ilvl w:val="0"/>
          <w:numId w:val="12"/>
        </w:num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Skipping dress rehearsal or performance (when no 3 week notice is given).</w:t>
      </w:r>
    </w:p>
    <w:p w14:paraId="6E90DFF0" w14:textId="77777777" w:rsidR="00B614EB" w:rsidRPr="00680AA3" w:rsidRDefault="00B614EB">
      <w:pPr>
        <w:numPr>
          <w:ilvl w:val="0"/>
          <w:numId w:val="12"/>
        </w:num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 xml:space="preserve">Not having appropriate concert attire. </w:t>
      </w:r>
    </w:p>
    <w:p w14:paraId="1B7AE21E" w14:textId="77777777" w:rsidR="00B614EB" w:rsidRPr="00680AA3" w:rsidRDefault="00B614EB">
      <w:pPr>
        <w:numPr>
          <w:ilvl w:val="0"/>
          <w:numId w:val="6"/>
        </w:num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 xml:space="preserve">Not having a ride to school (Please plan ahead.) </w:t>
      </w:r>
    </w:p>
    <w:p w14:paraId="435D54F2" w14:textId="77777777" w:rsidR="00B614EB" w:rsidRPr="00680AA3" w:rsidRDefault="00B614EB">
      <w:pPr>
        <w:numPr>
          <w:ilvl w:val="0"/>
          <w:numId w:val="6"/>
        </w:num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If a child is well enough to attend school he/she will be expected to attend the concert or dress rehearsal.  If they are ill and miss the day in school they may not attend the event.</w:t>
      </w:r>
    </w:p>
    <w:p w14:paraId="3FE35FC7" w14:textId="77777777" w:rsidR="00B614EB" w:rsidRPr="00680AA3" w:rsidRDefault="00B614EB">
      <w:pPr>
        <w:numPr>
          <w:ilvl w:val="0"/>
          <w:numId w:val="6"/>
        </w:num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Dentist appointment.</w:t>
      </w:r>
    </w:p>
    <w:p w14:paraId="1EC1C947" w14:textId="77777777" w:rsidR="00B614EB" w:rsidRPr="00680AA3" w:rsidRDefault="0042543C">
      <w:pPr>
        <w:numPr>
          <w:ilvl w:val="0"/>
          <w:numId w:val="6"/>
        </w:numPr>
        <w:spacing w:line="240" w:lineRule="auto"/>
        <w:rPr>
          <w:b/>
          <w:sz w:val="28"/>
          <w:szCs w:val="28"/>
        </w:rPr>
      </w:pPr>
      <w:r>
        <w:rPr>
          <w:rFonts w:ascii="Times New Roman" w:eastAsia="Times New Roman" w:hAnsi="Times New Roman"/>
          <w:sz w:val="28"/>
          <w:szCs w:val="28"/>
        </w:rPr>
        <w:t>Excused absences where the make-</w:t>
      </w:r>
      <w:r w:rsidR="00B614EB" w:rsidRPr="00680AA3">
        <w:rPr>
          <w:rFonts w:ascii="Times New Roman" w:eastAsia="Times New Roman" w:hAnsi="Times New Roman"/>
          <w:sz w:val="28"/>
          <w:szCs w:val="28"/>
        </w:rPr>
        <w:t>up assignment is not completed according to instructions.</w:t>
      </w:r>
    </w:p>
    <w:p w14:paraId="5220BBB2" w14:textId="77777777" w:rsidR="00067A83" w:rsidRDefault="00067A83">
      <w:pPr>
        <w:pStyle w:val="NormalWeb"/>
        <w:spacing w:before="0" w:after="0"/>
        <w:rPr>
          <w:b/>
          <w:sz w:val="28"/>
          <w:szCs w:val="28"/>
        </w:rPr>
      </w:pPr>
    </w:p>
    <w:p w14:paraId="13CB595B" w14:textId="77777777" w:rsidR="00067A83" w:rsidRDefault="00067A83">
      <w:pPr>
        <w:pStyle w:val="NormalWeb"/>
        <w:spacing w:before="0" w:after="0"/>
        <w:rPr>
          <w:b/>
          <w:sz w:val="28"/>
          <w:szCs w:val="28"/>
        </w:rPr>
      </w:pPr>
    </w:p>
    <w:p w14:paraId="6E3B4F16" w14:textId="77777777" w:rsidR="00B614EB" w:rsidRPr="00680AA3" w:rsidRDefault="00B614EB">
      <w:pPr>
        <w:pStyle w:val="NormalWeb"/>
        <w:spacing w:before="0" w:after="0"/>
        <w:rPr>
          <w:sz w:val="28"/>
          <w:szCs w:val="28"/>
        </w:rPr>
      </w:pPr>
      <w:r w:rsidRPr="00680AA3">
        <w:rPr>
          <w:b/>
          <w:sz w:val="28"/>
          <w:szCs w:val="28"/>
        </w:rPr>
        <w:t>All unexcused absences from dress rehearsals or concerts result in a full grade reduction at the end of the 9 week period.</w:t>
      </w:r>
      <w:r w:rsidRPr="00680AA3">
        <w:rPr>
          <w:sz w:val="28"/>
          <w:szCs w:val="28"/>
        </w:rPr>
        <w:t xml:space="preserve">  </w:t>
      </w:r>
    </w:p>
    <w:p w14:paraId="24F5E7C8" w14:textId="77777777" w:rsidR="00B614EB" w:rsidRPr="00680AA3" w:rsidRDefault="00487A5B" w:rsidP="00487A5B">
      <w:pPr>
        <w:spacing w:line="240" w:lineRule="auto"/>
        <w:ind w:left="4320" w:firstLine="720"/>
        <w:rPr>
          <w:rFonts w:ascii="Times New Roman" w:eastAsia="Times New Roman" w:hAnsi="Times New Roman"/>
          <w:sz w:val="28"/>
          <w:szCs w:val="28"/>
        </w:rPr>
      </w:pPr>
      <w:r w:rsidRPr="00680AA3">
        <w:rPr>
          <w:rFonts w:ascii="Times New Roman" w:eastAsia="Times New Roman" w:hAnsi="Times New Roman"/>
          <w:sz w:val="28"/>
          <w:szCs w:val="28"/>
        </w:rPr>
        <w:t>Page 8</w:t>
      </w:r>
    </w:p>
    <w:p w14:paraId="6D9C8D39" w14:textId="77777777" w:rsidR="00E21519" w:rsidRDefault="00E21519">
      <w:pPr>
        <w:spacing w:line="240" w:lineRule="auto"/>
        <w:rPr>
          <w:rFonts w:ascii="Times New Roman" w:eastAsia="Times New Roman" w:hAnsi="Times New Roman"/>
          <w:b/>
          <w:sz w:val="28"/>
          <w:szCs w:val="28"/>
          <w:u w:val="single"/>
        </w:rPr>
      </w:pPr>
    </w:p>
    <w:p w14:paraId="40495EF0" w14:textId="77777777" w:rsidR="00B614EB" w:rsidRPr="00680AA3" w:rsidRDefault="00B614EB">
      <w:pPr>
        <w:spacing w:line="240" w:lineRule="auto"/>
        <w:rPr>
          <w:rFonts w:ascii="Times New Roman" w:eastAsia="Times New Roman" w:hAnsi="Times New Roman"/>
          <w:b/>
          <w:sz w:val="28"/>
          <w:szCs w:val="28"/>
        </w:rPr>
      </w:pPr>
      <w:r w:rsidRPr="00680AA3">
        <w:rPr>
          <w:rFonts w:ascii="Times New Roman" w:eastAsia="Times New Roman" w:hAnsi="Times New Roman"/>
          <w:b/>
          <w:sz w:val="28"/>
          <w:szCs w:val="28"/>
          <w:u w:val="single"/>
        </w:rPr>
        <w:lastRenderedPageBreak/>
        <w:t>Examples of</w:t>
      </w:r>
      <w:r w:rsidRPr="00680AA3">
        <w:rPr>
          <w:rFonts w:ascii="Times New Roman" w:eastAsia="Times New Roman" w:hAnsi="Times New Roman"/>
          <w:b/>
          <w:sz w:val="28"/>
          <w:szCs w:val="28"/>
        </w:rPr>
        <w:t xml:space="preserve"> </w:t>
      </w:r>
      <w:r w:rsidRPr="00680AA3">
        <w:rPr>
          <w:rFonts w:ascii="Times New Roman" w:eastAsia="Times New Roman" w:hAnsi="Times New Roman"/>
          <w:b/>
          <w:sz w:val="28"/>
          <w:szCs w:val="28"/>
          <w:u w:val="single"/>
        </w:rPr>
        <w:t>Excused Absences</w:t>
      </w:r>
    </w:p>
    <w:p w14:paraId="675E05EE" w14:textId="77777777" w:rsidR="00067A83" w:rsidRDefault="00067A83">
      <w:pPr>
        <w:spacing w:line="240" w:lineRule="auto"/>
        <w:rPr>
          <w:rFonts w:ascii="Times New Roman" w:eastAsia="Times New Roman" w:hAnsi="Times New Roman"/>
          <w:sz w:val="28"/>
          <w:szCs w:val="28"/>
        </w:rPr>
      </w:pPr>
    </w:p>
    <w:p w14:paraId="20BB1E43" w14:textId="77777777" w:rsidR="00B614EB" w:rsidRPr="00680AA3" w:rsidRDefault="00B614EB">
      <w:pPr>
        <w:spacing w:line="240" w:lineRule="auto"/>
        <w:rPr>
          <w:rFonts w:ascii="Times New Roman" w:eastAsia="Times New Roman" w:hAnsi="Times New Roman"/>
          <w:sz w:val="28"/>
          <w:szCs w:val="28"/>
        </w:rPr>
      </w:pPr>
      <w:r w:rsidRPr="00680AA3">
        <w:rPr>
          <w:rFonts w:ascii="Times New Roman" w:eastAsia="Times New Roman" w:hAnsi="Times New Roman"/>
          <w:sz w:val="28"/>
          <w:szCs w:val="28"/>
        </w:rPr>
        <w:t>Students who turn in a parent note that states an unavoidable conflict at least 3 weeks before a mandatory event and su</w:t>
      </w:r>
      <w:r w:rsidR="0042543C">
        <w:rPr>
          <w:rFonts w:ascii="Times New Roman" w:eastAsia="Times New Roman" w:hAnsi="Times New Roman"/>
          <w:sz w:val="28"/>
          <w:szCs w:val="28"/>
        </w:rPr>
        <w:t>bmit the make-</w:t>
      </w:r>
      <w:r w:rsidRPr="00680AA3">
        <w:rPr>
          <w:rFonts w:ascii="Times New Roman" w:eastAsia="Times New Roman" w:hAnsi="Times New Roman"/>
          <w:sz w:val="28"/>
          <w:szCs w:val="28"/>
        </w:rPr>
        <w:t>up assignment on time.</w:t>
      </w:r>
      <w:r w:rsidR="00067A83">
        <w:rPr>
          <w:rFonts w:ascii="Times New Roman" w:eastAsia="Times New Roman" w:hAnsi="Times New Roman"/>
          <w:sz w:val="28"/>
          <w:szCs w:val="28"/>
        </w:rPr>
        <w:t xml:space="preserve"> (Type #1)</w:t>
      </w:r>
    </w:p>
    <w:p w14:paraId="2FC17F8B" w14:textId="77777777" w:rsidR="00067A83" w:rsidRDefault="00067A83">
      <w:pPr>
        <w:spacing w:line="240" w:lineRule="auto"/>
        <w:rPr>
          <w:rFonts w:ascii="Times New Roman" w:eastAsia="Times New Roman" w:hAnsi="Times New Roman"/>
          <w:sz w:val="28"/>
          <w:szCs w:val="28"/>
        </w:rPr>
      </w:pPr>
    </w:p>
    <w:p w14:paraId="0E7045A3" w14:textId="77777777" w:rsidR="00B614EB" w:rsidRDefault="00B614EB">
      <w:pPr>
        <w:spacing w:line="240" w:lineRule="auto"/>
        <w:rPr>
          <w:rFonts w:ascii="Times New Roman" w:hAnsi="Times New Roman"/>
          <w:sz w:val="28"/>
          <w:szCs w:val="28"/>
        </w:rPr>
      </w:pPr>
      <w:r w:rsidRPr="00680AA3">
        <w:rPr>
          <w:rFonts w:ascii="Times New Roman" w:eastAsia="Times New Roman" w:hAnsi="Times New Roman"/>
          <w:sz w:val="28"/>
          <w:szCs w:val="28"/>
        </w:rPr>
        <w:t xml:space="preserve">Family death or emergency. </w:t>
      </w:r>
      <w:r w:rsidR="00067A83">
        <w:rPr>
          <w:rFonts w:ascii="Times New Roman" w:eastAsia="Times New Roman" w:hAnsi="Times New Roman"/>
          <w:sz w:val="28"/>
          <w:szCs w:val="28"/>
        </w:rPr>
        <w:t xml:space="preserve"> (Type #2) </w:t>
      </w:r>
      <w:r w:rsidRPr="00680AA3">
        <w:rPr>
          <w:rFonts w:ascii="Times New Roman" w:eastAsia="Times New Roman" w:hAnsi="Times New Roman"/>
          <w:sz w:val="28"/>
          <w:szCs w:val="28"/>
        </w:rPr>
        <w:t xml:space="preserve">Student must </w:t>
      </w:r>
      <w:r w:rsidRPr="00680AA3">
        <w:rPr>
          <w:rFonts w:ascii="Times New Roman" w:hAnsi="Times New Roman"/>
          <w:sz w:val="28"/>
          <w:szCs w:val="28"/>
        </w:rPr>
        <w:t>submit a note explaining the absence signed by parent/guardian within 2 days of returning to school.</w:t>
      </w:r>
      <w:r w:rsidR="00067A83">
        <w:rPr>
          <w:rFonts w:ascii="Times New Roman" w:hAnsi="Times New Roman"/>
          <w:sz w:val="28"/>
          <w:szCs w:val="28"/>
        </w:rPr>
        <w:t xml:space="preserve"> These students should make an appointment with a director to sing through th</w:t>
      </w:r>
      <w:r w:rsidR="00E94B5D">
        <w:rPr>
          <w:rFonts w:ascii="Times New Roman" w:hAnsi="Times New Roman"/>
          <w:sz w:val="28"/>
          <w:szCs w:val="28"/>
        </w:rPr>
        <w:t xml:space="preserve">eir concert pieces for memory or complete a 2 page make up assignment given by Mrs. Armington.  </w:t>
      </w:r>
      <w:r w:rsidR="00067A83">
        <w:rPr>
          <w:rFonts w:ascii="Times New Roman" w:hAnsi="Times New Roman"/>
          <w:sz w:val="28"/>
          <w:szCs w:val="28"/>
        </w:rPr>
        <w:t xml:space="preserve">Students will be expected to have completed this make up assignment within 3 days of their return to school.  </w:t>
      </w:r>
    </w:p>
    <w:p w14:paraId="0A4F7224" w14:textId="77777777" w:rsidR="00067A83" w:rsidRPr="00680AA3" w:rsidRDefault="00067A83">
      <w:pPr>
        <w:spacing w:line="240" w:lineRule="auto"/>
        <w:rPr>
          <w:rFonts w:ascii="Times New Roman" w:eastAsia="Times New Roman" w:hAnsi="Times New Roman"/>
          <w:sz w:val="28"/>
          <w:szCs w:val="28"/>
        </w:rPr>
      </w:pPr>
    </w:p>
    <w:p w14:paraId="42FE6CDF" w14:textId="77777777" w:rsidR="0039341E" w:rsidRPr="00680AA3" w:rsidRDefault="00B614EB" w:rsidP="00067A83">
      <w:pPr>
        <w:spacing w:line="240" w:lineRule="auto"/>
        <w:rPr>
          <w:rFonts w:ascii="Times New Roman" w:hAnsi="Times New Roman"/>
          <w:b/>
          <w:sz w:val="28"/>
          <w:szCs w:val="28"/>
        </w:rPr>
      </w:pPr>
      <w:r w:rsidRPr="00680AA3">
        <w:rPr>
          <w:rFonts w:ascii="Times New Roman" w:eastAsia="Times New Roman" w:hAnsi="Times New Roman"/>
          <w:sz w:val="28"/>
          <w:szCs w:val="28"/>
        </w:rPr>
        <w:t xml:space="preserve">Illness </w:t>
      </w:r>
      <w:r w:rsidR="00067A83">
        <w:rPr>
          <w:rFonts w:ascii="Times New Roman" w:eastAsia="Times New Roman" w:hAnsi="Times New Roman"/>
          <w:sz w:val="28"/>
          <w:szCs w:val="28"/>
        </w:rPr>
        <w:t xml:space="preserve">(Type #2) </w:t>
      </w:r>
      <w:r w:rsidRPr="00680AA3">
        <w:rPr>
          <w:rFonts w:ascii="Times New Roman" w:eastAsia="Times New Roman" w:hAnsi="Times New Roman"/>
          <w:sz w:val="28"/>
          <w:szCs w:val="28"/>
        </w:rPr>
        <w:t xml:space="preserve">Student must </w:t>
      </w:r>
      <w:r w:rsidRPr="00680AA3">
        <w:rPr>
          <w:rFonts w:ascii="Times New Roman" w:hAnsi="Times New Roman"/>
          <w:sz w:val="28"/>
          <w:szCs w:val="28"/>
        </w:rPr>
        <w:t>submit a note explaining the absence signed by parent/guardian within</w:t>
      </w:r>
      <w:r w:rsidR="00067A83">
        <w:rPr>
          <w:rFonts w:ascii="Times New Roman" w:hAnsi="Times New Roman"/>
          <w:sz w:val="28"/>
          <w:szCs w:val="28"/>
        </w:rPr>
        <w:t xml:space="preserve"> 2 days of returning to school. </w:t>
      </w:r>
      <w:r w:rsidR="0042543C">
        <w:rPr>
          <w:rFonts w:ascii="Times New Roman" w:hAnsi="Times New Roman"/>
          <w:sz w:val="28"/>
          <w:szCs w:val="28"/>
        </w:rPr>
        <w:t xml:space="preserve"> </w:t>
      </w:r>
      <w:r w:rsidR="00067A83">
        <w:rPr>
          <w:rFonts w:ascii="Times New Roman" w:hAnsi="Times New Roman"/>
          <w:sz w:val="28"/>
          <w:szCs w:val="28"/>
        </w:rPr>
        <w:t xml:space="preserve">These students should make an appointment with a director to sing through </w:t>
      </w:r>
      <w:r w:rsidR="00E94B5D">
        <w:rPr>
          <w:rFonts w:ascii="Times New Roman" w:hAnsi="Times New Roman"/>
          <w:sz w:val="28"/>
          <w:szCs w:val="28"/>
        </w:rPr>
        <w:t>their concert pieces for memory or complete a 2 page make up assignment given by Mrs. Armington.</w:t>
      </w:r>
      <w:r w:rsidR="00067A83">
        <w:rPr>
          <w:rFonts w:ascii="Times New Roman" w:hAnsi="Times New Roman"/>
          <w:sz w:val="28"/>
          <w:szCs w:val="28"/>
        </w:rPr>
        <w:t xml:space="preserve">  Students will be expected to have completed this make up assignment within 3 days of their return to school.  </w:t>
      </w:r>
    </w:p>
    <w:p w14:paraId="5AE48A43" w14:textId="77777777" w:rsidR="0039341E" w:rsidRPr="00680AA3" w:rsidRDefault="0039341E">
      <w:pPr>
        <w:rPr>
          <w:rFonts w:ascii="Times New Roman" w:hAnsi="Times New Roman"/>
          <w:b/>
          <w:sz w:val="16"/>
          <w:szCs w:val="16"/>
        </w:rPr>
      </w:pPr>
    </w:p>
    <w:p w14:paraId="50F40DEB" w14:textId="77777777" w:rsidR="0039341E" w:rsidRPr="00680AA3" w:rsidRDefault="0039341E">
      <w:pPr>
        <w:rPr>
          <w:rFonts w:ascii="Times New Roman" w:hAnsi="Times New Roman"/>
          <w:b/>
          <w:sz w:val="20"/>
          <w:szCs w:val="20"/>
          <w:u w:val="single"/>
        </w:rPr>
      </w:pPr>
    </w:p>
    <w:p w14:paraId="357EA094" w14:textId="77777777" w:rsidR="00B614EB" w:rsidRDefault="006C56E4">
      <w:pPr>
        <w:pBdr>
          <w:top w:val="single" w:sz="4" w:space="1" w:color="000000"/>
          <w:left w:val="single" w:sz="4" w:space="4" w:color="000000"/>
          <w:bottom w:val="single" w:sz="4" w:space="1" w:color="000000"/>
          <w:right w:val="single" w:sz="4" w:space="4" w:color="000000"/>
        </w:pBdr>
        <w:jc w:val="center"/>
        <w:rPr>
          <w:rFonts w:ascii="Times New Roman" w:hAnsi="Times New Roman"/>
          <w:b/>
          <w:sz w:val="24"/>
          <w:szCs w:val="24"/>
          <w:u w:val="single"/>
        </w:rPr>
      </w:pPr>
      <w:r>
        <w:rPr>
          <w:rFonts w:ascii="Times New Roman" w:hAnsi="Times New Roman"/>
          <w:b/>
          <w:sz w:val="24"/>
          <w:szCs w:val="24"/>
          <w:u w:val="single"/>
        </w:rPr>
        <w:t xml:space="preserve">Make-up options </w:t>
      </w:r>
      <w:r w:rsidR="00B614EB" w:rsidRPr="00680AA3">
        <w:rPr>
          <w:rFonts w:ascii="Times New Roman" w:hAnsi="Times New Roman"/>
          <w:b/>
          <w:sz w:val="24"/>
          <w:szCs w:val="24"/>
          <w:u w:val="single"/>
        </w:rPr>
        <w:t>for an Excused Concert or Dress Rehearsal</w:t>
      </w:r>
      <w:r w:rsidR="00067A83">
        <w:rPr>
          <w:rFonts w:ascii="Times New Roman" w:hAnsi="Times New Roman"/>
          <w:b/>
          <w:sz w:val="24"/>
          <w:szCs w:val="24"/>
          <w:u w:val="single"/>
        </w:rPr>
        <w:t xml:space="preserve"> (Type #1)</w:t>
      </w:r>
    </w:p>
    <w:p w14:paraId="77A52294"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p>
    <w:p w14:paraId="79BAA39B" w14:textId="77777777" w:rsidR="00B614EB" w:rsidRPr="00680AA3" w:rsidRDefault="006D79A7">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sz w:val="24"/>
          <w:szCs w:val="24"/>
        </w:rPr>
        <w:t xml:space="preserve">a. </w:t>
      </w:r>
      <w:r w:rsidR="00B614EB" w:rsidRPr="00680AA3">
        <w:rPr>
          <w:rFonts w:ascii="Times New Roman" w:hAnsi="Times New Roman"/>
          <w:sz w:val="24"/>
          <w:szCs w:val="24"/>
        </w:rPr>
        <w:t xml:space="preserve">They may write a research paper on a composer from the Classical Period.  The student will be given a list of composers to choose from.  They will be expected to research a list of questions about the composer and write a 4 page paper discussing their findings.  </w:t>
      </w:r>
      <w:r w:rsidR="00793D8A">
        <w:rPr>
          <w:rFonts w:ascii="Times New Roman" w:hAnsi="Times New Roman"/>
          <w:sz w:val="24"/>
          <w:szCs w:val="24"/>
        </w:rPr>
        <w:t>This paper should be typed</w:t>
      </w:r>
      <w:r w:rsidR="00B614EB" w:rsidRPr="00680AA3">
        <w:rPr>
          <w:rFonts w:ascii="Times New Roman" w:hAnsi="Times New Roman"/>
          <w:sz w:val="24"/>
          <w:szCs w:val="24"/>
        </w:rPr>
        <w:t>, it should be done in 12 point font, using standard marg</w:t>
      </w:r>
      <w:r w:rsidRPr="00680AA3">
        <w:rPr>
          <w:rFonts w:ascii="Times New Roman" w:hAnsi="Times New Roman"/>
          <w:sz w:val="24"/>
          <w:szCs w:val="24"/>
        </w:rPr>
        <w:t xml:space="preserve">ins with no more than </w:t>
      </w:r>
      <w:r w:rsidR="00793D8A">
        <w:rPr>
          <w:rFonts w:ascii="Times New Roman" w:hAnsi="Times New Roman"/>
          <w:sz w:val="24"/>
          <w:szCs w:val="24"/>
        </w:rPr>
        <w:t>single line spacing</w:t>
      </w:r>
      <w:r w:rsidRPr="00680AA3">
        <w:rPr>
          <w:rFonts w:ascii="Times New Roman" w:hAnsi="Times New Roman"/>
          <w:sz w:val="24"/>
          <w:szCs w:val="24"/>
        </w:rPr>
        <w:t xml:space="preserve">, typed on one side of the page </w:t>
      </w:r>
      <w:r w:rsidR="00B614EB" w:rsidRPr="00680AA3">
        <w:rPr>
          <w:rFonts w:ascii="Times New Roman" w:hAnsi="Times New Roman"/>
          <w:sz w:val="24"/>
          <w:szCs w:val="24"/>
        </w:rPr>
        <w:t>only.</w:t>
      </w:r>
    </w:p>
    <w:p w14:paraId="4427B899"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b/>
          <w:sz w:val="24"/>
          <w:szCs w:val="24"/>
        </w:rPr>
      </w:pPr>
      <w:r w:rsidRPr="00680AA3">
        <w:rPr>
          <w:rFonts w:ascii="Times New Roman" w:hAnsi="Times New Roman"/>
          <w:sz w:val="24"/>
          <w:szCs w:val="24"/>
        </w:rPr>
        <w:t xml:space="preserve">All resources should be noted </w:t>
      </w:r>
      <w:r w:rsidRPr="00680AA3">
        <w:rPr>
          <w:rFonts w:ascii="Times New Roman" w:hAnsi="Times New Roman"/>
          <w:sz w:val="24"/>
          <w:szCs w:val="24"/>
          <w:u w:val="single"/>
        </w:rPr>
        <w:t>after</w:t>
      </w:r>
      <w:r w:rsidRPr="00680AA3">
        <w:rPr>
          <w:rFonts w:ascii="Times New Roman" w:hAnsi="Times New Roman"/>
          <w:sz w:val="24"/>
          <w:szCs w:val="24"/>
        </w:rPr>
        <w:t xml:space="preserve"> the 4 page paper on page 5.  If there is any hint of plagiarism no credit will be given. Students will be graded on the organization of their writing, the number of true facts that they have located, and their overall comprehension of the composer that they select.  </w:t>
      </w:r>
    </w:p>
    <w:p w14:paraId="624E5428"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b/>
          <w:sz w:val="24"/>
          <w:szCs w:val="24"/>
        </w:rPr>
        <w:t>*This</w:t>
      </w:r>
      <w:r w:rsidRPr="00680AA3">
        <w:rPr>
          <w:rFonts w:ascii="Times New Roman" w:hAnsi="Times New Roman"/>
          <w:sz w:val="24"/>
          <w:szCs w:val="24"/>
        </w:rPr>
        <w:t xml:space="preserve"> </w:t>
      </w:r>
      <w:r w:rsidRPr="00680AA3">
        <w:rPr>
          <w:rFonts w:ascii="Times New Roman" w:hAnsi="Times New Roman"/>
          <w:b/>
          <w:sz w:val="24"/>
          <w:szCs w:val="24"/>
        </w:rPr>
        <w:t>make up assignmen</w:t>
      </w:r>
      <w:r w:rsidR="006D79A7" w:rsidRPr="00680AA3">
        <w:rPr>
          <w:rFonts w:ascii="Times New Roman" w:hAnsi="Times New Roman"/>
          <w:b/>
          <w:sz w:val="24"/>
          <w:szCs w:val="24"/>
        </w:rPr>
        <w:t>t will be due the Friday before our performance</w:t>
      </w:r>
      <w:r w:rsidRPr="00680AA3">
        <w:rPr>
          <w:rFonts w:ascii="Times New Roman" w:hAnsi="Times New Roman"/>
          <w:b/>
          <w:sz w:val="24"/>
          <w:szCs w:val="24"/>
        </w:rPr>
        <w:t>.</w:t>
      </w:r>
      <w:r w:rsidRPr="00680AA3">
        <w:rPr>
          <w:rFonts w:ascii="Times New Roman" w:hAnsi="Times New Roman"/>
          <w:sz w:val="24"/>
          <w:szCs w:val="24"/>
        </w:rPr>
        <w:t xml:space="preserve"> </w:t>
      </w:r>
    </w:p>
    <w:p w14:paraId="100C5B58"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sz w:val="24"/>
          <w:szCs w:val="24"/>
        </w:rPr>
        <w:t xml:space="preserve"> </w:t>
      </w:r>
    </w:p>
    <w:p w14:paraId="0CD4B74D"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sz w:val="24"/>
          <w:szCs w:val="24"/>
        </w:rPr>
        <w:t>b</w:t>
      </w:r>
      <w:r w:rsidR="00796D77">
        <w:rPr>
          <w:rFonts w:ascii="Times New Roman" w:hAnsi="Times New Roman"/>
          <w:sz w:val="24"/>
          <w:szCs w:val="24"/>
        </w:rPr>
        <w:t xml:space="preserve">. Plan to attend another </w:t>
      </w:r>
      <w:r w:rsidR="00796D77" w:rsidRPr="00DD5313">
        <w:rPr>
          <w:rFonts w:ascii="Times New Roman" w:hAnsi="Times New Roman"/>
          <w:sz w:val="24"/>
          <w:szCs w:val="24"/>
          <w:u w:val="single"/>
        </w:rPr>
        <w:t>choral concert</w:t>
      </w:r>
      <w:r w:rsidR="00796D77">
        <w:rPr>
          <w:rFonts w:ascii="Times New Roman" w:hAnsi="Times New Roman"/>
          <w:sz w:val="24"/>
          <w:szCs w:val="24"/>
        </w:rPr>
        <w:t xml:space="preserve"> in the area.  Write a 2 page summary of their experience.  Submit the paper and a concert program</w:t>
      </w:r>
      <w:r w:rsidR="00DD5313">
        <w:rPr>
          <w:rFonts w:ascii="Times New Roman" w:hAnsi="Times New Roman"/>
          <w:sz w:val="24"/>
          <w:szCs w:val="24"/>
        </w:rPr>
        <w:t xml:space="preserve"> or ticket stub</w:t>
      </w:r>
      <w:r w:rsidR="00796D77">
        <w:rPr>
          <w:rFonts w:ascii="Times New Roman" w:hAnsi="Times New Roman"/>
          <w:sz w:val="24"/>
          <w:szCs w:val="24"/>
        </w:rPr>
        <w:t xml:space="preserve">.  </w:t>
      </w:r>
      <w:r w:rsidR="006C56E4">
        <w:rPr>
          <w:rFonts w:ascii="Times New Roman" w:hAnsi="Times New Roman"/>
          <w:sz w:val="24"/>
          <w:szCs w:val="24"/>
        </w:rPr>
        <w:t>*This assignment must be turned in before the last day of the grading period.</w:t>
      </w:r>
    </w:p>
    <w:p w14:paraId="007DCDA8"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p>
    <w:p w14:paraId="3F0BB6AB" w14:textId="77777777" w:rsidR="00067A83" w:rsidRPr="00DD5313" w:rsidRDefault="00B614EB" w:rsidP="00DD5313">
      <w:pPr>
        <w:pBdr>
          <w:top w:val="single" w:sz="4" w:space="1" w:color="000000"/>
          <w:left w:val="single" w:sz="4" w:space="4" w:color="000000"/>
          <w:bottom w:val="single" w:sz="4" w:space="1" w:color="000000"/>
          <w:right w:val="single" w:sz="4" w:space="4" w:color="000000"/>
        </w:pBdr>
        <w:rPr>
          <w:b/>
          <w:sz w:val="24"/>
          <w:szCs w:val="24"/>
          <w:u w:val="single"/>
        </w:rPr>
      </w:pPr>
      <w:r w:rsidRPr="00680AA3">
        <w:rPr>
          <w:rFonts w:ascii="Times New Roman" w:hAnsi="Times New Roman"/>
          <w:sz w:val="24"/>
          <w:szCs w:val="24"/>
        </w:rPr>
        <w:t>c. If</w:t>
      </w:r>
      <w:r w:rsidR="00796D77">
        <w:rPr>
          <w:rFonts w:ascii="Times New Roman" w:hAnsi="Times New Roman"/>
          <w:sz w:val="24"/>
          <w:szCs w:val="24"/>
        </w:rPr>
        <w:t xml:space="preserve"> they do not choose to do the</w:t>
      </w:r>
      <w:r w:rsidR="006C56E4">
        <w:rPr>
          <w:rFonts w:ascii="Times New Roman" w:hAnsi="Times New Roman"/>
          <w:sz w:val="24"/>
          <w:szCs w:val="24"/>
        </w:rPr>
        <w:t xml:space="preserve"> make-</w:t>
      </w:r>
      <w:r w:rsidRPr="00680AA3">
        <w:rPr>
          <w:rFonts w:ascii="Times New Roman" w:hAnsi="Times New Roman"/>
          <w:sz w:val="24"/>
          <w:szCs w:val="24"/>
        </w:rPr>
        <w:t xml:space="preserve">up assignment, they can select to take a full grade reduction.  For example, if they are an A student in Choir, they would receive a B for that nine week period.  </w:t>
      </w:r>
    </w:p>
    <w:p w14:paraId="72CB5695" w14:textId="77777777" w:rsidR="00830C04" w:rsidRDefault="00B614EB" w:rsidP="00713538">
      <w:pPr>
        <w:pStyle w:val="NormalWeb"/>
        <w:spacing w:before="120"/>
        <w:rPr>
          <w:sz w:val="28"/>
          <w:szCs w:val="28"/>
        </w:rPr>
      </w:pPr>
      <w:r w:rsidRPr="00680AA3">
        <w:rPr>
          <w:b/>
          <w:sz w:val="28"/>
          <w:szCs w:val="28"/>
          <w:u w:val="single"/>
        </w:rPr>
        <w:t>***Christmas Concert (2</w:t>
      </w:r>
      <w:r w:rsidRPr="00680AA3">
        <w:rPr>
          <w:b/>
          <w:sz w:val="28"/>
          <w:szCs w:val="28"/>
          <w:u w:val="single"/>
          <w:vertAlign w:val="superscript"/>
        </w:rPr>
        <w:t>nd</w:t>
      </w:r>
      <w:r w:rsidRPr="00680AA3">
        <w:rPr>
          <w:b/>
          <w:sz w:val="28"/>
          <w:szCs w:val="28"/>
          <w:u w:val="single"/>
        </w:rPr>
        <w:t xml:space="preserve"> 9 week period)</w:t>
      </w:r>
      <w:r w:rsidRPr="00680AA3">
        <w:rPr>
          <w:b/>
          <w:sz w:val="28"/>
          <w:szCs w:val="28"/>
        </w:rPr>
        <w:t xml:space="preserve"> </w:t>
      </w:r>
      <w:r w:rsidRPr="00680AA3">
        <w:rPr>
          <w:sz w:val="28"/>
          <w:szCs w:val="28"/>
        </w:rPr>
        <w:t xml:space="preserve">Students who do not wish to participate in the Christmas season’s activities for religious reasons should arrange to take another Expressive Arts class during the </w:t>
      </w:r>
      <w:r w:rsidRPr="00680AA3">
        <w:rPr>
          <w:b/>
          <w:sz w:val="28"/>
          <w:szCs w:val="28"/>
        </w:rPr>
        <w:t>2</w:t>
      </w:r>
      <w:r w:rsidRPr="00680AA3">
        <w:rPr>
          <w:b/>
          <w:sz w:val="28"/>
          <w:szCs w:val="28"/>
          <w:vertAlign w:val="superscript"/>
        </w:rPr>
        <w:t>nd</w:t>
      </w:r>
      <w:r w:rsidRPr="00680AA3">
        <w:rPr>
          <w:b/>
          <w:sz w:val="28"/>
          <w:szCs w:val="28"/>
        </w:rPr>
        <w:t xml:space="preserve"> grading period</w:t>
      </w:r>
      <w:r w:rsidRPr="00680AA3">
        <w:rPr>
          <w:sz w:val="28"/>
          <w:szCs w:val="28"/>
        </w:rPr>
        <w:t>. * Please make these arrangements with the guidance department 2 weeks prior to the end of the grading period so that they have time to re-schedule your ch</w:t>
      </w:r>
      <w:r w:rsidR="00796D77">
        <w:rPr>
          <w:sz w:val="28"/>
          <w:szCs w:val="28"/>
        </w:rPr>
        <w:t>ild for the following 9 weeks.  Your child will resume taking Choir Class for grading period 3.</w:t>
      </w:r>
      <w:r w:rsidRPr="00680AA3">
        <w:rPr>
          <w:sz w:val="28"/>
          <w:szCs w:val="28"/>
        </w:rPr>
        <w:t xml:space="preserve"> </w:t>
      </w:r>
      <w:r w:rsidR="00713538">
        <w:rPr>
          <w:sz w:val="28"/>
          <w:szCs w:val="28"/>
        </w:rPr>
        <w:t xml:space="preserve">                                               </w:t>
      </w:r>
    </w:p>
    <w:p w14:paraId="1EAE42A9" w14:textId="77777777" w:rsidR="00830C04" w:rsidRDefault="00830C04" w:rsidP="00713538">
      <w:pPr>
        <w:pStyle w:val="NormalWeb"/>
        <w:spacing w:before="120"/>
        <w:rPr>
          <w:sz w:val="28"/>
          <w:szCs w:val="28"/>
        </w:rPr>
      </w:pPr>
    </w:p>
    <w:p w14:paraId="519B9B26" w14:textId="1E4018DA" w:rsidR="00B614EB" w:rsidRPr="00713538" w:rsidRDefault="00487A5B" w:rsidP="00830C04">
      <w:pPr>
        <w:pStyle w:val="NormalWeb"/>
        <w:spacing w:before="120"/>
        <w:ind w:left="2880"/>
        <w:jc w:val="center"/>
        <w:rPr>
          <w:sz w:val="28"/>
          <w:szCs w:val="28"/>
        </w:rPr>
        <w:sectPr w:rsidR="00B614EB" w:rsidRPr="00713538" w:rsidSect="0011725D">
          <w:type w:val="continuous"/>
          <w:pgSz w:w="12240" w:h="15840"/>
          <w:pgMar w:top="720" w:right="720" w:bottom="720" w:left="720" w:header="720" w:footer="720" w:gutter="0"/>
          <w:pgBorders w:offsetFrom="page">
            <w:top w:val="dotted" w:sz="4" w:space="24" w:color="auto"/>
            <w:left w:val="dotted" w:sz="4" w:space="24" w:color="auto"/>
            <w:bottom w:val="dotted" w:sz="4" w:space="24" w:color="auto"/>
            <w:right w:val="dotted" w:sz="4" w:space="24" w:color="auto"/>
          </w:pgBorders>
          <w:cols w:space="720"/>
          <w:docGrid w:linePitch="600" w:charSpace="36864"/>
        </w:sectPr>
      </w:pPr>
      <w:r w:rsidRPr="00680AA3">
        <w:rPr>
          <w:sz w:val="28"/>
          <w:szCs w:val="28"/>
        </w:rPr>
        <w:t>Page 9</w:t>
      </w:r>
      <w:r w:rsidR="0039341E" w:rsidRPr="00680AA3">
        <w:rPr>
          <w:sz w:val="28"/>
          <w:szCs w:val="28"/>
        </w:rPr>
        <w:t xml:space="preserve">  </w:t>
      </w:r>
      <w:r w:rsidR="0039341E" w:rsidRPr="00680AA3">
        <w:rPr>
          <w:sz w:val="28"/>
          <w:szCs w:val="28"/>
        </w:rPr>
        <w:tab/>
      </w:r>
      <w:r w:rsidR="0039341E" w:rsidRPr="00680AA3">
        <w:rPr>
          <w:sz w:val="28"/>
          <w:szCs w:val="28"/>
        </w:rPr>
        <w:tab/>
      </w:r>
      <w:r w:rsidR="0039341E" w:rsidRPr="00680AA3">
        <w:rPr>
          <w:sz w:val="28"/>
          <w:szCs w:val="28"/>
        </w:rPr>
        <w:tab/>
      </w:r>
      <w:r w:rsidR="0039341E" w:rsidRPr="00680AA3">
        <w:rPr>
          <w:sz w:val="28"/>
          <w:szCs w:val="28"/>
        </w:rPr>
        <w:tab/>
      </w:r>
      <w:r w:rsidR="0039341E" w:rsidRPr="00680AA3">
        <w:rPr>
          <w:sz w:val="28"/>
          <w:szCs w:val="28"/>
        </w:rPr>
        <w:tab/>
      </w:r>
    </w:p>
    <w:p w14:paraId="794A2DCA" w14:textId="77777777" w:rsidR="00B614EB" w:rsidRPr="00680AA3" w:rsidRDefault="00B614EB">
      <w:pPr>
        <w:jc w:val="center"/>
        <w:rPr>
          <w:rFonts w:ascii="Times New Roman" w:hAnsi="Times New Roman"/>
          <w:sz w:val="24"/>
          <w:szCs w:val="24"/>
        </w:rPr>
      </w:pPr>
      <w:r w:rsidRPr="00680AA3">
        <w:rPr>
          <w:rFonts w:ascii="Times New Roman" w:hAnsi="Times New Roman"/>
          <w:b/>
          <w:sz w:val="24"/>
          <w:szCs w:val="24"/>
          <w:u w:val="single"/>
        </w:rPr>
        <w:lastRenderedPageBreak/>
        <w:t>Northridge Middle School Choral Department Mandatory Calendar of Events</w:t>
      </w:r>
    </w:p>
    <w:p w14:paraId="450EA2D7" w14:textId="77777777" w:rsidR="00B614EB" w:rsidRPr="00680AA3" w:rsidRDefault="00B614EB">
      <w:pPr>
        <w:rPr>
          <w:rFonts w:ascii="Times New Roman" w:hAnsi="Times New Roman"/>
          <w:sz w:val="24"/>
          <w:szCs w:val="24"/>
        </w:rPr>
      </w:pPr>
    </w:p>
    <w:p w14:paraId="63683A1E" w14:textId="77777777" w:rsidR="00B614EB" w:rsidRPr="00680AA3" w:rsidRDefault="00B614EB">
      <w:pPr>
        <w:rPr>
          <w:rFonts w:ascii="Times New Roman" w:hAnsi="Times New Roman"/>
          <w:b/>
          <w:sz w:val="24"/>
          <w:szCs w:val="24"/>
        </w:rPr>
      </w:pPr>
      <w:r w:rsidRPr="00680AA3">
        <w:rPr>
          <w:rFonts w:ascii="Times New Roman" w:hAnsi="Times New Roman"/>
          <w:sz w:val="24"/>
          <w:szCs w:val="24"/>
        </w:rPr>
        <w:t>***Please see page 8 of this handbook regarding the grading of Mandatory rehearsals and performances.</w:t>
      </w:r>
    </w:p>
    <w:p w14:paraId="3DD355C9" w14:textId="77777777" w:rsidR="00B614EB" w:rsidRPr="00D7076F" w:rsidRDefault="00B614EB">
      <w:pPr>
        <w:rPr>
          <w:rFonts w:ascii="Times New Roman" w:hAnsi="Times New Roman"/>
          <w:b/>
          <w:sz w:val="16"/>
          <w:szCs w:val="16"/>
        </w:rPr>
      </w:pPr>
    </w:p>
    <w:p w14:paraId="14C9BF95" w14:textId="77777777" w:rsidR="00B614EB" w:rsidRPr="00680AA3" w:rsidRDefault="00B614EB">
      <w:pPr>
        <w:rPr>
          <w:rFonts w:ascii="Times New Roman" w:hAnsi="Times New Roman"/>
          <w:b/>
          <w:i/>
          <w:sz w:val="24"/>
          <w:szCs w:val="24"/>
        </w:rPr>
      </w:pPr>
      <w:r w:rsidRPr="00680AA3">
        <w:rPr>
          <w:rFonts w:ascii="Times New Roman" w:hAnsi="Times New Roman"/>
          <w:b/>
          <w:i/>
          <w:sz w:val="24"/>
          <w:szCs w:val="24"/>
        </w:rPr>
        <w:t>Choir students expected in attendance</w:t>
      </w:r>
      <w:r w:rsidRPr="00680AA3">
        <w:rPr>
          <w:rFonts w:ascii="Times New Roman" w:hAnsi="Times New Roman"/>
          <w:b/>
          <w:i/>
          <w:sz w:val="24"/>
          <w:szCs w:val="24"/>
        </w:rPr>
        <w:tab/>
      </w:r>
      <w:r w:rsidRPr="00680AA3">
        <w:rPr>
          <w:rFonts w:ascii="Times New Roman" w:hAnsi="Times New Roman"/>
          <w:b/>
          <w:i/>
          <w:sz w:val="24"/>
          <w:szCs w:val="24"/>
        </w:rPr>
        <w:tab/>
        <w:t>Event Description</w:t>
      </w:r>
      <w:r w:rsidRPr="00680AA3">
        <w:rPr>
          <w:rFonts w:ascii="Times New Roman" w:hAnsi="Times New Roman"/>
          <w:b/>
          <w:i/>
          <w:sz w:val="24"/>
          <w:szCs w:val="24"/>
        </w:rPr>
        <w:tab/>
      </w:r>
      <w:r w:rsidRPr="00680AA3">
        <w:rPr>
          <w:rFonts w:ascii="Times New Roman" w:hAnsi="Times New Roman"/>
          <w:b/>
          <w:i/>
          <w:sz w:val="24"/>
          <w:szCs w:val="24"/>
        </w:rPr>
        <w:tab/>
        <w:t>Date</w:t>
      </w:r>
      <w:r w:rsidRPr="00680AA3">
        <w:rPr>
          <w:rFonts w:ascii="Times New Roman" w:hAnsi="Times New Roman"/>
          <w:b/>
          <w:i/>
          <w:sz w:val="24"/>
          <w:szCs w:val="24"/>
        </w:rPr>
        <w:tab/>
      </w:r>
      <w:r w:rsidRPr="00680AA3">
        <w:rPr>
          <w:rFonts w:ascii="Times New Roman" w:hAnsi="Times New Roman"/>
          <w:b/>
          <w:i/>
          <w:sz w:val="24"/>
          <w:szCs w:val="24"/>
        </w:rPr>
        <w:tab/>
      </w:r>
      <w:r w:rsidRPr="00680AA3">
        <w:rPr>
          <w:rFonts w:ascii="Times New Roman" w:hAnsi="Times New Roman"/>
          <w:b/>
          <w:i/>
          <w:sz w:val="24"/>
          <w:szCs w:val="24"/>
        </w:rPr>
        <w:tab/>
      </w:r>
      <w:r w:rsidRPr="00680AA3">
        <w:rPr>
          <w:rFonts w:ascii="Times New Roman" w:hAnsi="Times New Roman"/>
          <w:b/>
          <w:i/>
          <w:sz w:val="24"/>
          <w:szCs w:val="24"/>
        </w:rPr>
        <w:tab/>
        <w:t>Location and Time</w:t>
      </w:r>
    </w:p>
    <w:p w14:paraId="0A78C8E3" w14:textId="37ADB7FA" w:rsidR="00BA2B9C" w:rsidRPr="00680AA3" w:rsidRDefault="00BA2B9C" w:rsidP="00BA2B9C">
      <w:pPr>
        <w:pStyle w:val="Heading1"/>
        <w:pBdr>
          <w:top w:val="single" w:sz="4" w:space="1" w:color="auto"/>
          <w:left w:val="single" w:sz="4" w:space="4" w:color="auto"/>
          <w:bottom w:val="single" w:sz="4" w:space="1" w:color="auto"/>
          <w:right w:val="single" w:sz="4" w:space="4" w:color="auto"/>
          <w:between w:val="single" w:sz="4" w:space="1" w:color="auto"/>
          <w:bar w:val="single" w:sz="4" w:color="auto"/>
        </w:pBdr>
      </w:pPr>
      <w:r w:rsidRPr="00D7076F">
        <w:rPr>
          <w:rFonts w:ascii="Times New Roman" w:hAnsi="Times New Roman"/>
          <w:b w:val="0"/>
          <w:bCs w:val="0"/>
        </w:rPr>
        <w:t>Guys o</w:t>
      </w:r>
      <w:r w:rsidR="00D7076F" w:rsidRPr="00D7076F">
        <w:rPr>
          <w:rFonts w:ascii="Times New Roman" w:hAnsi="Times New Roman"/>
          <w:b w:val="0"/>
          <w:bCs w:val="0"/>
        </w:rPr>
        <w:t xml:space="preserve">nly!  “Just The </w:t>
      </w:r>
      <w:r w:rsidR="00793D8A">
        <w:rPr>
          <w:rFonts w:ascii="Times New Roman" w:hAnsi="Times New Roman"/>
          <w:b w:val="0"/>
          <w:bCs w:val="0"/>
        </w:rPr>
        <w:t>Guys</w:t>
      </w:r>
      <w:r w:rsidR="00D7076F" w:rsidRPr="00D7076F">
        <w:rPr>
          <w:rFonts w:ascii="Times New Roman" w:hAnsi="Times New Roman"/>
          <w:b w:val="0"/>
          <w:bCs w:val="0"/>
        </w:rPr>
        <w:t>”  Concert</w:t>
      </w:r>
      <w:r w:rsidR="00D7076F" w:rsidRPr="00D7076F">
        <w:rPr>
          <w:rFonts w:ascii="Times New Roman" w:hAnsi="Times New Roman"/>
          <w:b w:val="0"/>
        </w:rPr>
        <w:tab/>
      </w:r>
      <w:r w:rsidRPr="00D7076F">
        <w:rPr>
          <w:rFonts w:ascii="Times New Roman" w:hAnsi="Times New Roman"/>
          <w:b w:val="0"/>
          <w:bCs w:val="0"/>
        </w:rPr>
        <w:t>Combi</w:t>
      </w:r>
      <w:r w:rsidR="00C74135" w:rsidRPr="00D7076F">
        <w:rPr>
          <w:rFonts w:ascii="Times New Roman" w:hAnsi="Times New Roman"/>
          <w:b w:val="0"/>
          <w:bCs w:val="0"/>
        </w:rPr>
        <w:t xml:space="preserve">ned concert with NHS men </w:t>
      </w:r>
      <w:r w:rsidR="00830C04">
        <w:rPr>
          <w:rFonts w:ascii="Times New Roman" w:hAnsi="Times New Roman"/>
          <w:b w:val="0"/>
          <w:bCs w:val="0"/>
        </w:rPr>
        <w:t>Friday</w:t>
      </w:r>
      <w:r w:rsidR="00D7076F" w:rsidRPr="00D7076F">
        <w:rPr>
          <w:rFonts w:ascii="Times New Roman" w:hAnsi="Times New Roman"/>
          <w:b w:val="0"/>
          <w:bCs w:val="0"/>
        </w:rPr>
        <w:t xml:space="preserve">, </w:t>
      </w:r>
      <w:r w:rsidR="00793D8A">
        <w:rPr>
          <w:rFonts w:ascii="Times New Roman" w:hAnsi="Times New Roman"/>
          <w:b w:val="0"/>
          <w:bCs w:val="0"/>
        </w:rPr>
        <w:t>Oct. 11</w:t>
      </w:r>
      <w:r w:rsidR="00B2439D" w:rsidRPr="00D7076F">
        <w:rPr>
          <w:rFonts w:ascii="Times New Roman" w:hAnsi="Times New Roman"/>
          <w:b w:val="0"/>
          <w:bCs w:val="0"/>
        </w:rPr>
        <w:t xml:space="preserve"> NHS </w:t>
      </w:r>
      <w:r w:rsidR="00C74135" w:rsidRPr="00D7076F">
        <w:rPr>
          <w:rFonts w:ascii="Times New Roman" w:hAnsi="Times New Roman"/>
          <w:b w:val="0"/>
          <w:bCs w:val="0"/>
        </w:rPr>
        <w:t>time</w:t>
      </w:r>
      <w:r w:rsidR="00C74135" w:rsidRPr="00D7076F">
        <w:rPr>
          <w:b w:val="0"/>
          <w:bCs w:val="0"/>
        </w:rPr>
        <w:t xml:space="preserve"> TBA</w:t>
      </w:r>
    </w:p>
    <w:p w14:paraId="1B986910" w14:textId="5D3C7A4E"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All</w:t>
      </w:r>
      <w:r w:rsidR="00BA2B9C" w:rsidRPr="00680AA3">
        <w:rPr>
          <w:rFonts w:ascii="Times New Roman" w:hAnsi="Times New Roman"/>
          <w:sz w:val="28"/>
          <w:szCs w:val="28"/>
        </w:rPr>
        <w:t xml:space="preserve"> 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Pr="00680AA3">
        <w:rPr>
          <w:rFonts w:ascii="Times New Roman" w:hAnsi="Times New Roman"/>
          <w:sz w:val="28"/>
          <w:szCs w:val="28"/>
        </w:rPr>
        <w:t>Dr</w:t>
      </w:r>
      <w:r w:rsidR="00343CF0" w:rsidRPr="00680AA3">
        <w:rPr>
          <w:rFonts w:ascii="Times New Roman" w:hAnsi="Times New Roman"/>
          <w:sz w:val="28"/>
          <w:szCs w:val="28"/>
        </w:rPr>
        <w:t xml:space="preserve">ess Rehearsal </w:t>
      </w:r>
      <w:r w:rsidR="009650E6">
        <w:rPr>
          <w:rFonts w:ascii="Times New Roman" w:hAnsi="Times New Roman"/>
          <w:sz w:val="28"/>
          <w:szCs w:val="28"/>
        </w:rPr>
        <w:tab/>
      </w:r>
      <w:r w:rsidR="009650E6">
        <w:rPr>
          <w:rFonts w:ascii="Times New Roman" w:hAnsi="Times New Roman"/>
          <w:sz w:val="28"/>
          <w:szCs w:val="28"/>
        </w:rPr>
        <w:tab/>
        <w:t xml:space="preserve">Thursday, Nov. 14 </w:t>
      </w:r>
      <w:r w:rsidR="00B2439D">
        <w:rPr>
          <w:rFonts w:ascii="Times New Roman" w:hAnsi="Times New Roman"/>
          <w:sz w:val="28"/>
          <w:szCs w:val="28"/>
        </w:rPr>
        <w:tab/>
      </w:r>
      <w:r w:rsidRPr="00680AA3">
        <w:rPr>
          <w:rFonts w:ascii="Times New Roman" w:hAnsi="Times New Roman"/>
          <w:sz w:val="28"/>
          <w:szCs w:val="28"/>
        </w:rPr>
        <w:tab/>
        <w:t>NHS  3:30 – 5:45 p.m.</w:t>
      </w:r>
    </w:p>
    <w:p w14:paraId="721307BC" w14:textId="02BAD710"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sz w:val="28"/>
          <w:szCs w:val="28"/>
        </w:rPr>
        <w:t>All</w:t>
      </w:r>
      <w:r w:rsidR="00BA2B9C" w:rsidRPr="00680AA3">
        <w:rPr>
          <w:rFonts w:ascii="Times New Roman" w:hAnsi="Times New Roman"/>
          <w:sz w:val="28"/>
          <w:szCs w:val="28"/>
        </w:rPr>
        <w:t xml:space="preserve"> 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Pr="64F9DBA7">
        <w:rPr>
          <w:rFonts w:ascii="Times New Roman" w:hAnsi="Times New Roman"/>
          <w:b/>
          <w:bCs/>
          <w:sz w:val="28"/>
          <w:szCs w:val="28"/>
        </w:rPr>
        <w:t>SwingF</w:t>
      </w:r>
      <w:r w:rsidR="00C74135" w:rsidRPr="64F9DBA7">
        <w:rPr>
          <w:rFonts w:ascii="Times New Roman" w:hAnsi="Times New Roman"/>
          <w:b/>
          <w:bCs/>
          <w:sz w:val="28"/>
          <w:szCs w:val="28"/>
        </w:rPr>
        <w:t xml:space="preserve">ry </w:t>
      </w:r>
      <w:r w:rsidR="00C74135">
        <w:rPr>
          <w:rFonts w:ascii="Times New Roman" w:hAnsi="Times New Roman"/>
          <w:b/>
          <w:sz w:val="28"/>
          <w:szCs w:val="28"/>
        </w:rPr>
        <w:tab/>
      </w:r>
      <w:r w:rsidR="00C74135">
        <w:rPr>
          <w:rFonts w:ascii="Times New Roman" w:hAnsi="Times New Roman"/>
          <w:b/>
          <w:sz w:val="28"/>
          <w:szCs w:val="28"/>
        </w:rPr>
        <w:tab/>
      </w:r>
      <w:r w:rsidRPr="00680AA3">
        <w:rPr>
          <w:rFonts w:ascii="Times New Roman" w:hAnsi="Times New Roman"/>
          <w:sz w:val="28"/>
          <w:szCs w:val="28"/>
        </w:rPr>
        <w:tab/>
        <w:t>Sat</w:t>
      </w:r>
      <w:r w:rsidR="009650E6">
        <w:rPr>
          <w:rFonts w:ascii="Times New Roman" w:hAnsi="Times New Roman"/>
          <w:sz w:val="28"/>
          <w:szCs w:val="28"/>
        </w:rPr>
        <w:t xml:space="preserve">urday, Nov. 16 </w:t>
      </w:r>
      <w:r w:rsidRPr="00680AA3">
        <w:rPr>
          <w:rFonts w:ascii="Times New Roman" w:hAnsi="Times New Roman"/>
          <w:sz w:val="28"/>
          <w:szCs w:val="28"/>
        </w:rPr>
        <w:tab/>
      </w:r>
      <w:r w:rsidRPr="00680AA3">
        <w:rPr>
          <w:rFonts w:ascii="Times New Roman" w:hAnsi="Times New Roman"/>
          <w:sz w:val="28"/>
          <w:szCs w:val="28"/>
        </w:rPr>
        <w:tab/>
        <w:t>NHS  times TBA</w:t>
      </w:r>
    </w:p>
    <w:p w14:paraId="1A81F0B1" w14:textId="77777777" w:rsidR="00B614EB" w:rsidRPr="00D7076F" w:rsidRDefault="00B614EB">
      <w:pPr>
        <w:rPr>
          <w:rFonts w:ascii="Times New Roman" w:hAnsi="Times New Roman"/>
          <w:sz w:val="16"/>
          <w:szCs w:val="16"/>
        </w:rPr>
      </w:pPr>
    </w:p>
    <w:p w14:paraId="2730AE58" w14:textId="6D8E6B0F"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 xml:space="preserve">Specials Only </w:t>
      </w:r>
      <w:r w:rsidRPr="00680AA3">
        <w:rPr>
          <w:rFonts w:ascii="Times New Roman" w:hAnsi="Times New Roman"/>
          <w:sz w:val="28"/>
          <w:szCs w:val="28"/>
        </w:rPr>
        <w:tab/>
      </w:r>
      <w:r w:rsidRPr="00680AA3">
        <w:rPr>
          <w:rFonts w:ascii="Times New Roman" w:hAnsi="Times New Roman"/>
          <w:sz w:val="28"/>
          <w:szCs w:val="28"/>
        </w:rPr>
        <w:tab/>
      </w:r>
      <w:r w:rsidRPr="00680AA3">
        <w:rPr>
          <w:rFonts w:ascii="Times New Roman" w:hAnsi="Times New Roman"/>
          <w:sz w:val="28"/>
          <w:szCs w:val="28"/>
        </w:rPr>
        <w:tab/>
      </w:r>
      <w:r w:rsidRPr="00680AA3">
        <w:rPr>
          <w:rFonts w:ascii="Times New Roman" w:hAnsi="Times New Roman"/>
          <w:sz w:val="28"/>
          <w:szCs w:val="28"/>
        </w:rPr>
        <w:tab/>
      </w:r>
      <w:r w:rsidR="00B2439D">
        <w:rPr>
          <w:rFonts w:ascii="Times New Roman" w:hAnsi="Times New Roman"/>
          <w:sz w:val="28"/>
          <w:szCs w:val="28"/>
        </w:rPr>
        <w:tab/>
        <w:t xml:space="preserve">Tech Rehearsal </w:t>
      </w:r>
      <w:r w:rsidR="00B2439D">
        <w:rPr>
          <w:rFonts w:ascii="Times New Roman" w:hAnsi="Times New Roman"/>
          <w:sz w:val="28"/>
          <w:szCs w:val="28"/>
        </w:rPr>
        <w:tab/>
      </w:r>
      <w:r w:rsidR="00B2439D">
        <w:rPr>
          <w:rFonts w:ascii="Times New Roman" w:hAnsi="Times New Roman"/>
          <w:sz w:val="28"/>
          <w:szCs w:val="28"/>
        </w:rPr>
        <w:tab/>
      </w:r>
      <w:r w:rsidR="00870056">
        <w:rPr>
          <w:rFonts w:ascii="Times New Roman" w:hAnsi="Times New Roman"/>
          <w:sz w:val="28"/>
          <w:szCs w:val="28"/>
        </w:rPr>
        <w:t>Wednesday</w:t>
      </w:r>
      <w:r w:rsidR="00B2439D">
        <w:rPr>
          <w:rFonts w:ascii="Times New Roman" w:hAnsi="Times New Roman"/>
          <w:sz w:val="28"/>
          <w:szCs w:val="28"/>
        </w:rPr>
        <w:t>, Dec. 1</w:t>
      </w:r>
      <w:r w:rsidR="00793D8A">
        <w:rPr>
          <w:rFonts w:ascii="Times New Roman" w:hAnsi="Times New Roman"/>
          <w:sz w:val="28"/>
          <w:szCs w:val="28"/>
        </w:rPr>
        <w:t xml:space="preserve">1 </w:t>
      </w:r>
      <w:r w:rsidRPr="00680AA3">
        <w:rPr>
          <w:rFonts w:ascii="Times New Roman" w:hAnsi="Times New Roman"/>
          <w:sz w:val="28"/>
          <w:szCs w:val="28"/>
        </w:rPr>
        <w:tab/>
      </w:r>
      <w:r w:rsidRPr="00680AA3">
        <w:rPr>
          <w:rFonts w:ascii="Times New Roman" w:hAnsi="Times New Roman"/>
          <w:sz w:val="28"/>
          <w:szCs w:val="28"/>
        </w:rPr>
        <w:tab/>
        <w:t>NHS 3:30 – 5:45 p.m.</w:t>
      </w:r>
    </w:p>
    <w:p w14:paraId="5C5F846E" w14:textId="262284CF" w:rsidR="00B614EB"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All</w:t>
      </w:r>
      <w:r w:rsidR="00BA2B9C" w:rsidRPr="00680AA3">
        <w:rPr>
          <w:rFonts w:ascii="Times New Roman" w:hAnsi="Times New Roman"/>
          <w:sz w:val="28"/>
          <w:szCs w:val="28"/>
        </w:rPr>
        <w:t xml:space="preserve"> 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2439D">
        <w:rPr>
          <w:rFonts w:ascii="Times New Roman" w:hAnsi="Times New Roman"/>
          <w:sz w:val="28"/>
          <w:szCs w:val="28"/>
        </w:rPr>
        <w:t xml:space="preserve">Dress Rehearsal </w:t>
      </w:r>
      <w:r w:rsidR="00B2439D">
        <w:rPr>
          <w:rFonts w:ascii="Times New Roman" w:hAnsi="Times New Roman"/>
          <w:sz w:val="28"/>
          <w:szCs w:val="28"/>
        </w:rPr>
        <w:tab/>
      </w:r>
      <w:r w:rsidR="00B2439D">
        <w:rPr>
          <w:rFonts w:ascii="Times New Roman" w:hAnsi="Times New Roman"/>
          <w:sz w:val="28"/>
          <w:szCs w:val="28"/>
        </w:rPr>
        <w:tab/>
      </w:r>
      <w:r w:rsidR="00870056">
        <w:rPr>
          <w:rFonts w:ascii="Times New Roman" w:hAnsi="Times New Roman"/>
          <w:sz w:val="28"/>
          <w:szCs w:val="28"/>
        </w:rPr>
        <w:t>Thursday</w:t>
      </w:r>
      <w:r w:rsidR="00B2439D">
        <w:rPr>
          <w:rFonts w:ascii="Times New Roman" w:hAnsi="Times New Roman"/>
          <w:sz w:val="28"/>
          <w:szCs w:val="28"/>
        </w:rPr>
        <w:t>, Dec.1</w:t>
      </w:r>
      <w:r w:rsidR="00793D8A">
        <w:rPr>
          <w:rFonts w:ascii="Times New Roman" w:hAnsi="Times New Roman"/>
          <w:sz w:val="28"/>
          <w:szCs w:val="28"/>
        </w:rPr>
        <w:t xml:space="preserve">2 </w:t>
      </w:r>
      <w:r w:rsidR="00B2439D">
        <w:rPr>
          <w:rFonts w:ascii="Times New Roman" w:hAnsi="Times New Roman"/>
          <w:sz w:val="28"/>
          <w:szCs w:val="28"/>
        </w:rPr>
        <w:tab/>
      </w:r>
      <w:r w:rsidR="00870056">
        <w:rPr>
          <w:rFonts w:ascii="Times New Roman" w:hAnsi="Times New Roman"/>
          <w:sz w:val="28"/>
          <w:szCs w:val="28"/>
        </w:rPr>
        <w:tab/>
      </w:r>
      <w:r w:rsidR="00870056">
        <w:rPr>
          <w:rFonts w:ascii="Times New Roman" w:hAnsi="Times New Roman"/>
          <w:sz w:val="28"/>
          <w:szCs w:val="28"/>
        </w:rPr>
        <w:tab/>
      </w:r>
      <w:r w:rsidRPr="00680AA3">
        <w:rPr>
          <w:rFonts w:ascii="Times New Roman" w:hAnsi="Times New Roman"/>
          <w:sz w:val="28"/>
          <w:szCs w:val="28"/>
        </w:rPr>
        <w:t>NHS 3:30 – 5:45 p.m.</w:t>
      </w:r>
    </w:p>
    <w:p w14:paraId="717AAFBA" w14:textId="77777777" w:rsidR="00C74135" w:rsidRPr="00680AA3" w:rsidRDefault="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p>
    <w:p w14:paraId="5E8B4216" w14:textId="7B78E01C" w:rsidR="00C74135" w:rsidRDefault="00C74135"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00B614EB" w:rsidRPr="64F9DBA7">
        <w:rPr>
          <w:rFonts w:ascii="Times New Roman" w:hAnsi="Times New Roman"/>
          <w:b/>
          <w:bCs/>
          <w:sz w:val="28"/>
          <w:szCs w:val="28"/>
        </w:rPr>
        <w:t>Christmas Concert</w:t>
      </w:r>
      <w:r w:rsidR="00BA2B9C" w:rsidRPr="64F9DBA7">
        <w:rPr>
          <w:rFonts w:ascii="Times New Roman" w:hAnsi="Times New Roman"/>
          <w:b/>
          <w:bCs/>
          <w:sz w:val="28"/>
          <w:szCs w:val="28"/>
        </w:rPr>
        <w:t>s</w:t>
      </w:r>
      <w:r w:rsidR="00B2439D">
        <w:rPr>
          <w:rFonts w:ascii="Times New Roman" w:hAnsi="Times New Roman"/>
          <w:sz w:val="28"/>
          <w:szCs w:val="28"/>
        </w:rPr>
        <w:t xml:space="preserve">      </w:t>
      </w:r>
      <w:r>
        <w:rPr>
          <w:rFonts w:ascii="Times New Roman" w:hAnsi="Times New Roman"/>
          <w:sz w:val="28"/>
          <w:szCs w:val="28"/>
        </w:rPr>
        <w:t xml:space="preserve">  Saturday</w:t>
      </w:r>
      <w:r w:rsidR="00B2439D">
        <w:rPr>
          <w:rFonts w:ascii="Times New Roman" w:hAnsi="Times New Roman"/>
          <w:sz w:val="28"/>
          <w:szCs w:val="28"/>
        </w:rPr>
        <w:t>, Dec. 1</w:t>
      </w:r>
      <w:r w:rsidR="00793D8A">
        <w:rPr>
          <w:rFonts w:ascii="Times New Roman" w:hAnsi="Times New Roman"/>
          <w:sz w:val="28"/>
          <w:szCs w:val="28"/>
        </w:rPr>
        <w:t xml:space="preserve">4 </w:t>
      </w:r>
      <w:r>
        <w:rPr>
          <w:rFonts w:ascii="Times New Roman" w:hAnsi="Times New Roman"/>
          <w:sz w:val="28"/>
          <w:szCs w:val="28"/>
        </w:rPr>
        <w:tab/>
      </w:r>
      <w:r>
        <w:rPr>
          <w:rFonts w:ascii="Times New Roman" w:hAnsi="Times New Roman"/>
          <w:sz w:val="28"/>
          <w:szCs w:val="28"/>
        </w:rPr>
        <w:tab/>
        <w:t>4:30 p.m. and 7:00 p.m.</w:t>
      </w:r>
    </w:p>
    <w:p w14:paraId="5BA78CE0" w14:textId="77777777" w:rsidR="00C74135" w:rsidRDefault="00C74135" w:rsidP="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*Call time for students is 4 p.m. in homerooms.</w:t>
      </w:r>
    </w:p>
    <w:p w14:paraId="2A0E8A97" w14:textId="77777777" w:rsidR="00C74135" w:rsidRDefault="00C74135" w:rsidP="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w:t>
      </w:r>
      <w:r w:rsidRPr="00680AA3">
        <w:rPr>
          <w:rFonts w:ascii="Times New Roman" w:hAnsi="Times New Roman"/>
          <w:sz w:val="28"/>
          <w:szCs w:val="28"/>
        </w:rPr>
        <w:t>All</w:t>
      </w:r>
      <w:r>
        <w:rPr>
          <w:rFonts w:ascii="Times New Roman" w:hAnsi="Times New Roman"/>
          <w:sz w:val="28"/>
          <w:szCs w:val="28"/>
        </w:rPr>
        <w:t xml:space="preserve"> Choir students are expected to perform for both shows</w:t>
      </w:r>
      <w:r w:rsidR="00D7076F">
        <w:rPr>
          <w:rFonts w:ascii="Times New Roman" w:hAnsi="Times New Roman"/>
          <w:sz w:val="28"/>
          <w:szCs w:val="28"/>
        </w:rPr>
        <w:t>.</w:t>
      </w:r>
      <w:r>
        <w:rPr>
          <w:rFonts w:ascii="Times New Roman" w:hAnsi="Times New Roman"/>
          <w:sz w:val="28"/>
          <w:szCs w:val="28"/>
        </w:rPr>
        <w:t xml:space="preserve">  </w:t>
      </w:r>
    </w:p>
    <w:p w14:paraId="7CCBFE66" w14:textId="77777777" w:rsidR="00B614EB" w:rsidRPr="00680AA3" w:rsidRDefault="00C74135" w:rsidP="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 xml:space="preserve">*Dinner will be provided for all students in between the two shows.   </w:t>
      </w:r>
    </w:p>
    <w:p w14:paraId="56EE48EE" w14:textId="77777777" w:rsidR="00B614EB" w:rsidRPr="00D7076F" w:rsidRDefault="00B614EB">
      <w:pPr>
        <w:rPr>
          <w:rFonts w:ascii="Times New Roman" w:hAnsi="Times New Roman"/>
          <w:sz w:val="16"/>
          <w:szCs w:val="16"/>
        </w:rPr>
      </w:pPr>
    </w:p>
    <w:p w14:paraId="2322293E" w14:textId="31F7DCB3"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4"/>
          <w:szCs w:val="24"/>
        </w:rPr>
      </w:pPr>
      <w:r w:rsidRPr="00680AA3">
        <w:rPr>
          <w:rFonts w:ascii="Times New Roman" w:hAnsi="Times New Roman"/>
          <w:sz w:val="28"/>
          <w:szCs w:val="28"/>
        </w:rPr>
        <w:t xml:space="preserve">All </w:t>
      </w:r>
      <w:r w:rsidR="00BA2B9C" w:rsidRPr="00680AA3">
        <w:rPr>
          <w:rFonts w:ascii="Times New Roman" w:hAnsi="Times New Roman"/>
          <w:sz w:val="28"/>
          <w:szCs w:val="28"/>
        </w:rPr>
        <w:t xml:space="preserve">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Pr="64F9DBA7">
        <w:rPr>
          <w:rFonts w:ascii="Times New Roman" w:hAnsi="Times New Roman"/>
          <w:b/>
          <w:bCs/>
          <w:sz w:val="28"/>
          <w:szCs w:val="28"/>
        </w:rPr>
        <w:t xml:space="preserve">ISSMA CHOIR CONTEST </w:t>
      </w:r>
      <w:r w:rsidR="00793D8A">
        <w:rPr>
          <w:rFonts w:ascii="Times New Roman" w:hAnsi="Times New Roman"/>
          <w:sz w:val="28"/>
          <w:szCs w:val="28"/>
        </w:rPr>
        <w:tab/>
        <w:t xml:space="preserve">Saturday, Mar. </w:t>
      </w:r>
      <w:r w:rsidR="00870056">
        <w:rPr>
          <w:rFonts w:ascii="Times New Roman" w:hAnsi="Times New Roman"/>
          <w:sz w:val="28"/>
          <w:szCs w:val="28"/>
        </w:rPr>
        <w:t>21</w:t>
      </w:r>
      <w:bookmarkStart w:id="0" w:name="_GoBack"/>
      <w:bookmarkEnd w:id="0"/>
      <w:r w:rsidRPr="00680AA3">
        <w:rPr>
          <w:rFonts w:ascii="Times New Roman" w:hAnsi="Times New Roman"/>
          <w:sz w:val="28"/>
          <w:szCs w:val="28"/>
        </w:rPr>
        <w:tab/>
        <w:t>Goshen Middle: TBA</w:t>
      </w:r>
    </w:p>
    <w:p w14:paraId="2908EB2C" w14:textId="77777777" w:rsidR="00B614EB" w:rsidRPr="00D7076F" w:rsidRDefault="00B614EB">
      <w:pPr>
        <w:rPr>
          <w:rFonts w:ascii="Times New Roman" w:hAnsi="Times New Roman"/>
          <w:sz w:val="16"/>
          <w:szCs w:val="16"/>
        </w:rPr>
      </w:pPr>
    </w:p>
    <w:p w14:paraId="164E6CCF" w14:textId="3D38D9BA"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 xml:space="preserve">Specials Only </w:t>
      </w:r>
      <w:r w:rsidRPr="00680AA3">
        <w:rPr>
          <w:rFonts w:ascii="Times New Roman" w:hAnsi="Times New Roman"/>
          <w:sz w:val="28"/>
          <w:szCs w:val="28"/>
        </w:rPr>
        <w:tab/>
      </w:r>
      <w:r w:rsidRPr="00680AA3">
        <w:rPr>
          <w:rFonts w:ascii="Times New Roman" w:hAnsi="Times New Roman"/>
          <w:sz w:val="28"/>
          <w:szCs w:val="28"/>
        </w:rPr>
        <w:tab/>
      </w:r>
      <w:r w:rsidRPr="00680AA3">
        <w:rPr>
          <w:rFonts w:ascii="Times New Roman" w:hAnsi="Times New Roman"/>
          <w:sz w:val="28"/>
          <w:szCs w:val="28"/>
        </w:rPr>
        <w:tab/>
      </w:r>
      <w:r w:rsidRPr="00680AA3">
        <w:rPr>
          <w:rFonts w:ascii="Times New Roman" w:hAnsi="Times New Roman"/>
          <w:sz w:val="28"/>
          <w:szCs w:val="28"/>
        </w:rPr>
        <w:tab/>
      </w:r>
      <w:r w:rsidR="003A14AA">
        <w:rPr>
          <w:rFonts w:ascii="Times New Roman" w:hAnsi="Times New Roman"/>
          <w:sz w:val="28"/>
          <w:szCs w:val="28"/>
        </w:rPr>
        <w:tab/>
        <w:t>Te</w:t>
      </w:r>
      <w:r w:rsidR="00793D8A">
        <w:rPr>
          <w:rFonts w:ascii="Times New Roman" w:hAnsi="Times New Roman"/>
          <w:sz w:val="28"/>
          <w:szCs w:val="28"/>
        </w:rPr>
        <w:t xml:space="preserve">ch Rehearsal </w:t>
      </w:r>
      <w:r w:rsidR="00793D8A">
        <w:rPr>
          <w:rFonts w:ascii="Times New Roman" w:hAnsi="Times New Roman"/>
          <w:sz w:val="28"/>
          <w:szCs w:val="28"/>
        </w:rPr>
        <w:tab/>
      </w:r>
      <w:r w:rsidR="00793D8A">
        <w:rPr>
          <w:rFonts w:ascii="Times New Roman" w:hAnsi="Times New Roman"/>
          <w:sz w:val="28"/>
          <w:szCs w:val="28"/>
        </w:rPr>
        <w:tab/>
        <w:t xml:space="preserve">Wednesday, May 6 </w:t>
      </w:r>
      <w:r w:rsidR="003A14AA">
        <w:rPr>
          <w:rFonts w:ascii="Times New Roman" w:hAnsi="Times New Roman"/>
          <w:sz w:val="28"/>
          <w:szCs w:val="28"/>
        </w:rPr>
        <w:tab/>
      </w:r>
      <w:r w:rsidRPr="00680AA3">
        <w:rPr>
          <w:rFonts w:ascii="Times New Roman" w:hAnsi="Times New Roman"/>
          <w:sz w:val="28"/>
          <w:szCs w:val="28"/>
        </w:rPr>
        <w:t>NHS 3:05 – 6:00 p.m.</w:t>
      </w:r>
    </w:p>
    <w:p w14:paraId="031D8262" w14:textId="56ED1855" w:rsidR="00B614EB" w:rsidRPr="00680AA3"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All</w:t>
      </w:r>
      <w:r w:rsidR="00BA2B9C" w:rsidRPr="00680AA3">
        <w:rPr>
          <w:rFonts w:ascii="Times New Roman" w:hAnsi="Times New Roman"/>
          <w:sz w:val="28"/>
          <w:szCs w:val="28"/>
        </w:rPr>
        <w:t xml:space="preserve"> 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Pr="00680AA3">
        <w:rPr>
          <w:rFonts w:ascii="Times New Roman" w:hAnsi="Times New Roman"/>
          <w:sz w:val="28"/>
          <w:szCs w:val="28"/>
        </w:rPr>
        <w:t>Dre</w:t>
      </w:r>
      <w:r w:rsidR="00793D8A">
        <w:rPr>
          <w:rFonts w:ascii="Times New Roman" w:hAnsi="Times New Roman"/>
          <w:sz w:val="28"/>
          <w:szCs w:val="28"/>
        </w:rPr>
        <w:t xml:space="preserve">ss Rehearsal </w:t>
      </w:r>
      <w:r w:rsidR="00793D8A">
        <w:rPr>
          <w:rFonts w:ascii="Times New Roman" w:hAnsi="Times New Roman"/>
          <w:sz w:val="28"/>
          <w:szCs w:val="28"/>
        </w:rPr>
        <w:tab/>
      </w:r>
      <w:r w:rsidR="00793D8A">
        <w:rPr>
          <w:rFonts w:ascii="Times New Roman" w:hAnsi="Times New Roman"/>
          <w:sz w:val="28"/>
          <w:szCs w:val="28"/>
        </w:rPr>
        <w:tab/>
        <w:t xml:space="preserve">Thursday, May 7 </w:t>
      </w:r>
      <w:r w:rsidR="00C51338" w:rsidRPr="00680AA3">
        <w:rPr>
          <w:rFonts w:ascii="Times New Roman" w:hAnsi="Times New Roman"/>
          <w:sz w:val="28"/>
          <w:szCs w:val="28"/>
        </w:rPr>
        <w:tab/>
      </w:r>
      <w:r w:rsidR="00C51338" w:rsidRPr="00680AA3">
        <w:rPr>
          <w:rFonts w:ascii="Times New Roman" w:hAnsi="Times New Roman"/>
          <w:sz w:val="28"/>
          <w:szCs w:val="28"/>
        </w:rPr>
        <w:tab/>
        <w:t>NHS 3:05 – 5:45</w:t>
      </w:r>
      <w:r w:rsidRPr="00680AA3">
        <w:rPr>
          <w:rFonts w:ascii="Times New Roman" w:hAnsi="Times New Roman"/>
          <w:sz w:val="28"/>
          <w:szCs w:val="28"/>
        </w:rPr>
        <w:t xml:space="preserve"> p.m.</w:t>
      </w:r>
    </w:p>
    <w:p w14:paraId="768E699C" w14:textId="40735430" w:rsidR="00B614EB" w:rsidRDefault="00B614EB" w:rsidP="64F9DBA7">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sidRPr="00680AA3">
        <w:rPr>
          <w:rFonts w:ascii="Times New Roman" w:hAnsi="Times New Roman"/>
          <w:sz w:val="28"/>
          <w:szCs w:val="28"/>
        </w:rPr>
        <w:t>All</w:t>
      </w:r>
      <w:r w:rsidR="00BA2B9C" w:rsidRPr="00680AA3">
        <w:rPr>
          <w:rFonts w:ascii="Times New Roman" w:hAnsi="Times New Roman"/>
          <w:sz w:val="28"/>
          <w:szCs w:val="28"/>
        </w:rPr>
        <w:t xml:space="preserve"> Choir students </w:t>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BA2B9C" w:rsidRPr="00680AA3">
        <w:rPr>
          <w:rFonts w:ascii="Times New Roman" w:hAnsi="Times New Roman"/>
          <w:sz w:val="28"/>
          <w:szCs w:val="28"/>
        </w:rPr>
        <w:tab/>
      </w:r>
      <w:r w:rsidR="003A14AA">
        <w:rPr>
          <w:rFonts w:ascii="Times New Roman" w:hAnsi="Times New Roman"/>
          <w:sz w:val="28"/>
          <w:szCs w:val="28"/>
        </w:rPr>
        <w:t xml:space="preserve">Final Blast Concert </w:t>
      </w:r>
      <w:r w:rsidR="003A14AA">
        <w:rPr>
          <w:rFonts w:ascii="Times New Roman" w:hAnsi="Times New Roman"/>
          <w:sz w:val="28"/>
          <w:szCs w:val="28"/>
        </w:rPr>
        <w:tab/>
      </w:r>
      <w:r w:rsidR="003A14AA">
        <w:rPr>
          <w:rFonts w:ascii="Times New Roman" w:hAnsi="Times New Roman"/>
          <w:sz w:val="28"/>
          <w:szCs w:val="28"/>
        </w:rPr>
        <w:tab/>
        <w:t>Sa</w:t>
      </w:r>
      <w:r w:rsidR="00793D8A">
        <w:rPr>
          <w:rFonts w:ascii="Times New Roman" w:hAnsi="Times New Roman"/>
          <w:sz w:val="28"/>
          <w:szCs w:val="28"/>
        </w:rPr>
        <w:t xml:space="preserve">turday, May 9 </w:t>
      </w:r>
      <w:r w:rsidRPr="00680AA3">
        <w:rPr>
          <w:rFonts w:ascii="Times New Roman" w:hAnsi="Times New Roman"/>
          <w:sz w:val="28"/>
          <w:szCs w:val="28"/>
        </w:rPr>
        <w:tab/>
      </w:r>
      <w:r w:rsidRPr="00680AA3">
        <w:rPr>
          <w:rFonts w:ascii="Times New Roman" w:hAnsi="Times New Roman"/>
          <w:sz w:val="28"/>
          <w:szCs w:val="28"/>
        </w:rPr>
        <w:tab/>
        <w:t>NHS 2 performances</w:t>
      </w:r>
    </w:p>
    <w:p w14:paraId="7C765395" w14:textId="77777777" w:rsidR="00C74135" w:rsidRPr="00680AA3" w:rsidRDefault="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*Call time for students is 4 p.m. in homerooms.</w:t>
      </w:r>
    </w:p>
    <w:p w14:paraId="0D8A3317" w14:textId="77777777" w:rsidR="00C74135" w:rsidRDefault="00C74135" w:rsidP="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w:t>
      </w:r>
      <w:r w:rsidRPr="00680AA3">
        <w:rPr>
          <w:rFonts w:ascii="Times New Roman" w:hAnsi="Times New Roman"/>
          <w:sz w:val="28"/>
          <w:szCs w:val="28"/>
        </w:rPr>
        <w:t>All</w:t>
      </w:r>
      <w:r>
        <w:rPr>
          <w:rFonts w:ascii="Times New Roman" w:hAnsi="Times New Roman"/>
          <w:sz w:val="28"/>
          <w:szCs w:val="28"/>
        </w:rPr>
        <w:t xml:space="preserve"> Choir students are expected to perform for both shows</w:t>
      </w:r>
      <w:r w:rsidR="00D7076F">
        <w:rPr>
          <w:rFonts w:ascii="Times New Roman" w:hAnsi="Times New Roman"/>
          <w:sz w:val="28"/>
          <w:szCs w:val="28"/>
        </w:rPr>
        <w:t>.</w:t>
      </w:r>
      <w:r>
        <w:rPr>
          <w:rFonts w:ascii="Times New Roman" w:hAnsi="Times New Roman"/>
          <w:sz w:val="28"/>
          <w:szCs w:val="28"/>
        </w:rPr>
        <w:t xml:space="preserve">  </w:t>
      </w:r>
    </w:p>
    <w:p w14:paraId="7A375B09" w14:textId="77777777" w:rsidR="00B614EB" w:rsidRPr="00680AA3" w:rsidRDefault="00C74135" w:rsidP="00C74135">
      <w:pPr>
        <w:pBdr>
          <w:top w:val="single" w:sz="4" w:space="1" w:color="000000"/>
          <w:left w:val="single" w:sz="4" w:space="4" w:color="000000"/>
          <w:bottom w:val="single" w:sz="4" w:space="1" w:color="000000"/>
          <w:right w:val="single" w:sz="4" w:space="4" w:color="000000"/>
        </w:pBdr>
        <w:rPr>
          <w:rFonts w:ascii="Times New Roman" w:hAnsi="Times New Roman"/>
          <w:sz w:val="28"/>
          <w:szCs w:val="28"/>
        </w:rPr>
      </w:pPr>
      <w:r>
        <w:rPr>
          <w:rFonts w:ascii="Times New Roman" w:hAnsi="Times New Roman"/>
          <w:sz w:val="28"/>
          <w:szCs w:val="28"/>
        </w:rPr>
        <w:t>*Dinner will be provided for all students in between the two shows</w:t>
      </w:r>
      <w:r w:rsidR="00D7076F">
        <w:rPr>
          <w:rFonts w:ascii="Times New Roman" w:hAnsi="Times New Roman"/>
          <w:sz w:val="28"/>
          <w:szCs w:val="28"/>
        </w:rPr>
        <w:t>.</w:t>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D7076F">
        <w:rPr>
          <w:rFonts w:ascii="Times New Roman" w:hAnsi="Times New Roman"/>
          <w:sz w:val="28"/>
          <w:szCs w:val="28"/>
        </w:rPr>
        <w:tab/>
      </w:r>
      <w:r w:rsidR="00B614EB" w:rsidRPr="00680AA3">
        <w:rPr>
          <w:rFonts w:ascii="Times New Roman" w:hAnsi="Times New Roman"/>
          <w:sz w:val="28"/>
          <w:szCs w:val="28"/>
        </w:rPr>
        <w:tab/>
      </w:r>
    </w:p>
    <w:p w14:paraId="121FD38A" w14:textId="77777777" w:rsidR="00B614EB" w:rsidRPr="00D7076F" w:rsidRDefault="00B614EB">
      <w:pPr>
        <w:rPr>
          <w:rFonts w:ascii="Times New Roman" w:hAnsi="Times New Roman"/>
          <w:sz w:val="16"/>
          <w:szCs w:val="16"/>
        </w:rPr>
      </w:pPr>
    </w:p>
    <w:p w14:paraId="51EC9316" w14:textId="77777777" w:rsidR="00B614EB" w:rsidRPr="00680AA3" w:rsidRDefault="00B614EB">
      <w:pPr>
        <w:rPr>
          <w:rFonts w:ascii="Times New Roman" w:hAnsi="Times New Roman"/>
          <w:b/>
          <w:sz w:val="24"/>
          <w:szCs w:val="24"/>
        </w:rPr>
      </w:pPr>
      <w:r w:rsidRPr="00680AA3">
        <w:rPr>
          <w:rFonts w:ascii="Times New Roman" w:hAnsi="Times New Roman"/>
          <w:sz w:val="28"/>
          <w:szCs w:val="28"/>
        </w:rPr>
        <w:t>Optional attendance:</w:t>
      </w:r>
    </w:p>
    <w:p w14:paraId="43A9BD97" w14:textId="13A18C2C" w:rsidR="00D7076F" w:rsidRDefault="00B614EB" w:rsidP="64F9DBA7">
      <w:pPr>
        <w:rPr>
          <w:rFonts w:ascii="Times New Roman" w:hAnsi="Times New Roman"/>
          <w:b/>
          <w:bCs/>
          <w:sz w:val="24"/>
          <w:szCs w:val="24"/>
        </w:rPr>
      </w:pPr>
      <w:r w:rsidRPr="64F9DBA7">
        <w:rPr>
          <w:rFonts w:ascii="Times New Roman" w:hAnsi="Times New Roman"/>
          <w:b/>
          <w:bCs/>
          <w:sz w:val="24"/>
          <w:szCs w:val="24"/>
        </w:rPr>
        <w:t xml:space="preserve">Interested choir students </w:t>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00680AA3">
        <w:rPr>
          <w:rFonts w:ascii="Times New Roman" w:hAnsi="Times New Roman"/>
          <w:sz w:val="24"/>
          <w:szCs w:val="24"/>
        </w:rPr>
        <w:tab/>
      </w:r>
      <w:r w:rsidRPr="64F9DBA7">
        <w:rPr>
          <w:rFonts w:ascii="Times New Roman" w:hAnsi="Times New Roman"/>
          <w:b/>
          <w:bCs/>
          <w:sz w:val="24"/>
          <w:szCs w:val="24"/>
        </w:rPr>
        <w:t xml:space="preserve">ISSMA Solo/Ensemble </w:t>
      </w:r>
      <w:r w:rsidR="003A14AA">
        <w:rPr>
          <w:rFonts w:ascii="Times New Roman" w:hAnsi="Times New Roman"/>
          <w:sz w:val="24"/>
          <w:szCs w:val="24"/>
        </w:rPr>
        <w:tab/>
        <w:t xml:space="preserve">Saturday, </w:t>
      </w:r>
      <w:r w:rsidR="00793D8A">
        <w:rPr>
          <w:rFonts w:ascii="Times New Roman" w:hAnsi="Times New Roman"/>
          <w:sz w:val="24"/>
          <w:szCs w:val="24"/>
        </w:rPr>
        <w:t xml:space="preserve">Feb. 1 </w:t>
      </w:r>
      <w:r w:rsidRPr="00680AA3">
        <w:rPr>
          <w:rFonts w:ascii="Times New Roman" w:hAnsi="Times New Roman"/>
          <w:sz w:val="24"/>
          <w:szCs w:val="24"/>
        </w:rPr>
        <w:tab/>
      </w:r>
      <w:r w:rsidRPr="00680AA3">
        <w:rPr>
          <w:rFonts w:ascii="Times New Roman" w:hAnsi="Times New Roman"/>
          <w:sz w:val="24"/>
          <w:szCs w:val="24"/>
        </w:rPr>
        <w:tab/>
        <w:t>Fairfield HS      Times TBA</w:t>
      </w:r>
    </w:p>
    <w:p w14:paraId="1FE2DD96" w14:textId="3023C4A8" w:rsidR="00793D8A" w:rsidRDefault="64F9DBA7" w:rsidP="64F9DBA7">
      <w:pPr>
        <w:jc w:val="center"/>
        <w:rPr>
          <w:rFonts w:ascii="Times New Roman" w:hAnsi="Times New Roman"/>
          <w:b/>
          <w:bCs/>
          <w:sz w:val="24"/>
          <w:szCs w:val="24"/>
        </w:rPr>
      </w:pPr>
      <w:r w:rsidRPr="64F9DBA7">
        <w:rPr>
          <w:rFonts w:ascii="Times New Roman" w:hAnsi="Times New Roman"/>
          <w:b/>
          <w:bCs/>
          <w:sz w:val="24"/>
          <w:szCs w:val="24"/>
        </w:rPr>
        <w:t xml:space="preserve">NHS Show Choir Invitational </w:t>
      </w:r>
      <w:r w:rsidRPr="64F9DBA7">
        <w:rPr>
          <w:rFonts w:ascii="Times New Roman" w:hAnsi="Times New Roman"/>
          <w:sz w:val="24"/>
          <w:szCs w:val="24"/>
        </w:rPr>
        <w:t xml:space="preserve">Saturday, February 15 NHS     All Day                                      </w:t>
      </w:r>
    </w:p>
    <w:p w14:paraId="33402C06" w14:textId="77777777" w:rsidR="00B614EB" w:rsidRPr="00680AA3" w:rsidRDefault="00487A5B" w:rsidP="00F92768">
      <w:pPr>
        <w:jc w:val="center"/>
        <w:rPr>
          <w:rFonts w:ascii="Times New Roman" w:hAnsi="Times New Roman"/>
          <w:b/>
          <w:sz w:val="28"/>
          <w:szCs w:val="28"/>
        </w:rPr>
        <w:sectPr w:rsidR="00B614EB" w:rsidRPr="00680AA3" w:rsidSect="0011725D">
          <w:pgSz w:w="15840" w:h="12240" w:orient="landscape"/>
          <w:pgMar w:top="720" w:right="720" w:bottom="720" w:left="720" w:header="720" w:footer="720" w:gutter="0"/>
          <w:pgBorders w:offsetFrom="page">
            <w:top w:val="dotted" w:sz="4" w:space="24" w:color="auto"/>
            <w:left w:val="dotted" w:sz="4" w:space="24" w:color="auto"/>
            <w:bottom w:val="dotted" w:sz="4" w:space="24" w:color="auto"/>
            <w:right w:val="dotted" w:sz="4" w:space="24" w:color="auto"/>
          </w:pgBorders>
          <w:cols w:space="720"/>
          <w:docGrid w:linePitch="600" w:charSpace="36864"/>
        </w:sectPr>
      </w:pPr>
      <w:r w:rsidRPr="00680AA3">
        <w:rPr>
          <w:rFonts w:ascii="Times New Roman" w:hAnsi="Times New Roman"/>
          <w:sz w:val="24"/>
          <w:szCs w:val="24"/>
        </w:rPr>
        <w:t>Page 10</w:t>
      </w:r>
    </w:p>
    <w:p w14:paraId="68D764BA" w14:textId="77777777" w:rsidR="00B614EB" w:rsidRPr="00680AA3" w:rsidRDefault="00B614EB">
      <w:pPr>
        <w:jc w:val="center"/>
        <w:rPr>
          <w:rFonts w:ascii="Times New Roman" w:hAnsi="Times New Roman"/>
          <w:sz w:val="24"/>
          <w:szCs w:val="24"/>
        </w:rPr>
      </w:pPr>
      <w:r w:rsidRPr="00680AA3">
        <w:rPr>
          <w:rFonts w:ascii="Times New Roman" w:hAnsi="Times New Roman"/>
          <w:b/>
          <w:sz w:val="28"/>
          <w:szCs w:val="28"/>
        </w:rPr>
        <w:lastRenderedPageBreak/>
        <w:t>Transportation to and from choir events</w:t>
      </w:r>
    </w:p>
    <w:p w14:paraId="519B4CDE" w14:textId="77777777" w:rsidR="00B614EB" w:rsidRPr="00680AA3" w:rsidRDefault="00B614EB">
      <w:pPr>
        <w:rPr>
          <w:rFonts w:ascii="Times New Roman" w:hAnsi="Times New Roman"/>
          <w:sz w:val="24"/>
          <w:szCs w:val="24"/>
        </w:rPr>
      </w:pPr>
      <w:r w:rsidRPr="00680AA3">
        <w:rPr>
          <w:rFonts w:ascii="Times New Roman" w:hAnsi="Times New Roman"/>
          <w:sz w:val="24"/>
          <w:szCs w:val="24"/>
        </w:rPr>
        <w:t>Please make sure that you have made arrangements for your child to be transported to and from choir events. If your child rides with someone other than a parent or legal guardian, we will need a written note in advance of the event. This is to protect your child and insure that he/she is in a safe environment. Please pick your children up on time after choir events. If a child is left waiting for a parent, we as the directors are obligated to wait with him/her, but we are NOT allowed to take him/her home.  Please see student handbook regarding this requirement.  Students are not allowed to walk home, or to the Boys and Girls Club without their parent's supervision.</w:t>
      </w:r>
    </w:p>
    <w:p w14:paraId="0F0492E1" w14:textId="77777777" w:rsidR="00613146" w:rsidRPr="00680AA3" w:rsidRDefault="00613146">
      <w:pPr>
        <w:rPr>
          <w:rFonts w:ascii="Times New Roman" w:hAnsi="Times New Roman"/>
          <w:sz w:val="24"/>
          <w:szCs w:val="24"/>
        </w:rPr>
      </w:pPr>
      <w:r w:rsidRPr="00680AA3">
        <w:rPr>
          <w:rFonts w:ascii="Times New Roman" w:hAnsi="Times New Roman"/>
          <w:sz w:val="24"/>
          <w:szCs w:val="24"/>
        </w:rPr>
        <w:t>MCS buses are used to transport students from NMS to NHS for rehearsals.  Please complete the transportation form you find at the end of this handbook so that we have parent permission to take students to their rehearsals at the high school.</w:t>
      </w:r>
    </w:p>
    <w:p w14:paraId="4BAE4AA8" w14:textId="77777777" w:rsidR="00B614EB" w:rsidRPr="00680AA3" w:rsidRDefault="00B614EB">
      <w:pPr>
        <w:jc w:val="center"/>
        <w:rPr>
          <w:rFonts w:ascii="Times New Roman" w:hAnsi="Times New Roman"/>
          <w:sz w:val="28"/>
          <w:szCs w:val="28"/>
        </w:rPr>
      </w:pPr>
      <w:r w:rsidRPr="00680AA3">
        <w:rPr>
          <w:rFonts w:ascii="Times New Roman" w:hAnsi="Times New Roman"/>
          <w:b/>
          <w:sz w:val="28"/>
          <w:szCs w:val="28"/>
        </w:rPr>
        <w:t>Other Opportunities</w:t>
      </w:r>
    </w:p>
    <w:p w14:paraId="6BC737AF" w14:textId="77777777" w:rsidR="00B614EB" w:rsidRPr="00680AA3" w:rsidRDefault="00B614EB">
      <w:pPr>
        <w:rPr>
          <w:rFonts w:ascii="Times New Roman" w:hAnsi="Times New Roman"/>
          <w:sz w:val="24"/>
          <w:szCs w:val="24"/>
        </w:rPr>
      </w:pPr>
      <w:r w:rsidRPr="00680AA3">
        <w:rPr>
          <w:rFonts w:ascii="Times New Roman" w:hAnsi="Times New Roman"/>
          <w:sz w:val="28"/>
          <w:szCs w:val="28"/>
        </w:rPr>
        <w:t>MMPA</w:t>
      </w:r>
      <w:r w:rsidRPr="00680AA3">
        <w:rPr>
          <w:rFonts w:ascii="Times New Roman" w:hAnsi="Times New Roman"/>
          <w:sz w:val="24"/>
          <w:szCs w:val="24"/>
        </w:rPr>
        <w:t xml:space="preserve"> (Middlebury Music Parents Association) is a music boosters group for all of the NMS and NHS choir students.   This group meets to support the music programs for both the middle and the high school.  Their meetings are held once a month on Tuesday evenings in the NHS choir room (see calendar).  Our middle school choir parents are always welcome, but are mostly needed from August through November.  From December on, the meetings mainly concern high school choral events.  In these meetings many things are covered. </w:t>
      </w:r>
    </w:p>
    <w:p w14:paraId="5922A6D2" w14:textId="77777777" w:rsidR="00B614EB" w:rsidRPr="00680AA3" w:rsidRDefault="00B614EB">
      <w:pPr>
        <w:numPr>
          <w:ilvl w:val="0"/>
          <w:numId w:val="11"/>
        </w:numPr>
        <w:rPr>
          <w:rFonts w:ascii="Times New Roman" w:hAnsi="Times New Roman"/>
          <w:sz w:val="24"/>
          <w:szCs w:val="24"/>
        </w:rPr>
      </w:pPr>
      <w:r w:rsidRPr="00680AA3">
        <w:rPr>
          <w:rFonts w:ascii="Times New Roman" w:hAnsi="Times New Roman"/>
          <w:sz w:val="24"/>
          <w:szCs w:val="24"/>
        </w:rPr>
        <w:t xml:space="preserve">Plans for our only fundraiser (Fish Fry Community Dinner) </w:t>
      </w:r>
    </w:p>
    <w:p w14:paraId="40CADDE5" w14:textId="77777777" w:rsidR="00B614EB" w:rsidRPr="00680AA3" w:rsidRDefault="00B614EB">
      <w:pPr>
        <w:numPr>
          <w:ilvl w:val="0"/>
          <w:numId w:val="11"/>
        </w:numPr>
        <w:rPr>
          <w:rFonts w:ascii="Times New Roman" w:hAnsi="Times New Roman"/>
          <w:sz w:val="24"/>
          <w:szCs w:val="24"/>
        </w:rPr>
      </w:pPr>
      <w:r w:rsidRPr="00680AA3">
        <w:rPr>
          <w:rFonts w:ascii="Times New Roman" w:hAnsi="Times New Roman"/>
          <w:sz w:val="24"/>
          <w:szCs w:val="24"/>
        </w:rPr>
        <w:t>Parent volunteer coverage to assist the directors in each of the choral events.</w:t>
      </w:r>
    </w:p>
    <w:p w14:paraId="62586BDA" w14:textId="77777777" w:rsidR="00B614EB" w:rsidRPr="00680AA3" w:rsidRDefault="00B614EB">
      <w:pPr>
        <w:numPr>
          <w:ilvl w:val="0"/>
          <w:numId w:val="11"/>
        </w:numPr>
        <w:rPr>
          <w:rFonts w:ascii="Times New Roman" w:hAnsi="Times New Roman"/>
          <w:sz w:val="24"/>
          <w:szCs w:val="24"/>
        </w:rPr>
      </w:pPr>
      <w:r w:rsidRPr="00680AA3">
        <w:rPr>
          <w:rFonts w:ascii="Times New Roman" w:hAnsi="Times New Roman"/>
          <w:sz w:val="24"/>
          <w:szCs w:val="24"/>
        </w:rPr>
        <w:t>Voting on how money is going to be spent.</w:t>
      </w:r>
    </w:p>
    <w:p w14:paraId="6F416AD2" w14:textId="77777777" w:rsidR="00B614EB" w:rsidRPr="00680AA3" w:rsidRDefault="00B614EB">
      <w:pPr>
        <w:numPr>
          <w:ilvl w:val="0"/>
          <w:numId w:val="11"/>
        </w:numPr>
        <w:rPr>
          <w:rFonts w:ascii="Times New Roman" w:hAnsi="Times New Roman"/>
          <w:sz w:val="24"/>
          <w:szCs w:val="24"/>
        </w:rPr>
      </w:pPr>
      <w:r w:rsidRPr="00680AA3">
        <w:rPr>
          <w:rFonts w:ascii="Times New Roman" w:hAnsi="Times New Roman"/>
          <w:sz w:val="24"/>
          <w:szCs w:val="24"/>
        </w:rPr>
        <w:t>Parent, Student, and Director concerns are discussed.</w:t>
      </w:r>
    </w:p>
    <w:p w14:paraId="27357532" w14:textId="77777777" w:rsidR="00B614EB" w:rsidRPr="00680AA3" w:rsidRDefault="00B614EB">
      <w:pPr>
        <w:rPr>
          <w:rFonts w:ascii="Times New Roman" w:hAnsi="Times New Roman"/>
          <w:sz w:val="24"/>
          <w:szCs w:val="24"/>
        </w:rPr>
      </w:pPr>
    </w:p>
    <w:p w14:paraId="4A7C75C9" w14:textId="77777777" w:rsidR="00B614EB" w:rsidRPr="00680AA3" w:rsidRDefault="00B614EB">
      <w:pPr>
        <w:rPr>
          <w:rFonts w:ascii="Times New Roman" w:hAnsi="Times New Roman"/>
          <w:sz w:val="24"/>
          <w:szCs w:val="24"/>
        </w:rPr>
      </w:pPr>
      <w:r w:rsidRPr="00680AA3">
        <w:rPr>
          <w:rFonts w:ascii="Times New Roman" w:hAnsi="Times New Roman"/>
          <w:b/>
          <w:sz w:val="24"/>
          <w:szCs w:val="24"/>
        </w:rPr>
        <w:t xml:space="preserve">Solo/Ensemble Contest </w:t>
      </w:r>
      <w:r w:rsidR="00D7076F">
        <w:rPr>
          <w:rFonts w:ascii="Times New Roman" w:hAnsi="Times New Roman"/>
          <w:sz w:val="24"/>
          <w:szCs w:val="24"/>
        </w:rPr>
        <w:t>happens the first Saturday in Februrary</w:t>
      </w:r>
      <w:r w:rsidRPr="00680AA3">
        <w:rPr>
          <w:rFonts w:ascii="Times New Roman" w:hAnsi="Times New Roman"/>
          <w:sz w:val="24"/>
          <w:szCs w:val="24"/>
        </w:rPr>
        <w:t>. All ch</w:t>
      </w:r>
      <w:r w:rsidR="008E74CE">
        <w:rPr>
          <w:rFonts w:ascii="Times New Roman" w:hAnsi="Times New Roman"/>
          <w:sz w:val="24"/>
          <w:szCs w:val="24"/>
        </w:rPr>
        <w:t xml:space="preserve">oir students are encouraged to </w:t>
      </w:r>
      <w:r w:rsidRPr="00680AA3">
        <w:rPr>
          <w:rFonts w:ascii="Times New Roman" w:hAnsi="Times New Roman"/>
          <w:sz w:val="24"/>
          <w:szCs w:val="24"/>
        </w:rPr>
        <w:t xml:space="preserve">participate.  Interested students will sing either a solo (with piano accompaniment) or an ensemble (small </w:t>
      </w:r>
    </w:p>
    <w:p w14:paraId="7C155878" w14:textId="77777777" w:rsidR="00B614EB" w:rsidRPr="00680AA3" w:rsidRDefault="00B614EB">
      <w:pPr>
        <w:rPr>
          <w:rFonts w:ascii="Times New Roman" w:hAnsi="Times New Roman"/>
          <w:sz w:val="24"/>
          <w:szCs w:val="24"/>
        </w:rPr>
      </w:pPr>
      <w:r w:rsidRPr="00680AA3">
        <w:rPr>
          <w:rFonts w:ascii="Times New Roman" w:hAnsi="Times New Roman"/>
          <w:sz w:val="24"/>
          <w:szCs w:val="24"/>
        </w:rPr>
        <w:t>group, up to 16 singers, typically in at least two voice parts, and often piano accompaniment) for an adjudicator - an expert singing instructor. The song must be a folk song, aria, art song or suitably arranged spiritual.  Students who do not have a voice teacher will get assistance from Mrs. A and Mr. N in picking an appropriate song.  Practice CD’s will also be available.  Contest Ratings are: I-Superior, II-Excellent, III-Good, IV-Fair, V-Unprepared.   Detailed information will be sent home in early November.  Registration takes place right after Thanksgiving break.  More details will be sent home at that time.</w:t>
      </w:r>
    </w:p>
    <w:p w14:paraId="07F023C8" w14:textId="77777777" w:rsidR="00B614EB" w:rsidRPr="00680AA3" w:rsidRDefault="00B614EB">
      <w:pPr>
        <w:rPr>
          <w:rFonts w:ascii="Times New Roman" w:hAnsi="Times New Roman"/>
          <w:sz w:val="24"/>
          <w:szCs w:val="24"/>
        </w:rPr>
      </w:pPr>
    </w:p>
    <w:p w14:paraId="5871BB72" w14:textId="77777777" w:rsidR="00B614EB" w:rsidRPr="00680AA3" w:rsidRDefault="00B614EB">
      <w:pPr>
        <w:rPr>
          <w:rFonts w:ascii="Times New Roman" w:hAnsi="Times New Roman"/>
          <w:sz w:val="24"/>
          <w:szCs w:val="24"/>
        </w:rPr>
      </w:pPr>
      <w:r w:rsidRPr="00680AA3">
        <w:rPr>
          <w:rFonts w:ascii="Times New Roman" w:hAnsi="Times New Roman"/>
          <w:b/>
          <w:sz w:val="24"/>
          <w:szCs w:val="24"/>
        </w:rPr>
        <w:t xml:space="preserve">Voice Lessons </w:t>
      </w:r>
    </w:p>
    <w:p w14:paraId="25AF4467"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Private voice lessons are highly recommended for all singers.  One on one attention can work wonders on a growing voice.  Mrs. Mary Norwood offers lessons for $15 during our classes and after school for all interested choir kids.  She has a studio down the hall from our classroom.  Students are excused during choir class to take a lesson once a week or they can arrange for a lesson after school if time slots are filled during class time. If you would like to have your son/daughter take lessons please call her at:  238-6363 or you may email her:  </w:t>
      </w:r>
      <w:hyperlink r:id="rId16" w:history="1">
        <w:r w:rsidRPr="00680AA3">
          <w:rPr>
            <w:rStyle w:val="Hyperlink"/>
            <w:rFonts w:ascii="Times New Roman" w:hAnsi="Times New Roman"/>
            <w:color w:val="auto"/>
            <w:sz w:val="24"/>
            <w:szCs w:val="24"/>
          </w:rPr>
          <w:t>mncstudio@aol.com</w:t>
        </w:r>
      </w:hyperlink>
      <w:r w:rsidRPr="00680AA3">
        <w:rPr>
          <w:rFonts w:ascii="Times New Roman" w:hAnsi="Times New Roman"/>
          <w:sz w:val="24"/>
          <w:szCs w:val="24"/>
        </w:rPr>
        <w:t xml:space="preserve">  to make arrangements.  Her time slots will fill on a first come first serve basis and returning students usually get placed first.  We encourage you to respond quickly.   All monthly lesson payments must be in advance.  Payment and all correspondence regarding lessons should be done between </w:t>
      </w:r>
    </w:p>
    <w:p w14:paraId="0C011E7C" w14:textId="77777777" w:rsidR="00B614EB" w:rsidRPr="00680AA3" w:rsidRDefault="00B614EB">
      <w:pPr>
        <w:rPr>
          <w:rFonts w:ascii="Times New Roman" w:hAnsi="Times New Roman"/>
          <w:sz w:val="24"/>
          <w:szCs w:val="24"/>
        </w:rPr>
      </w:pPr>
      <w:r w:rsidRPr="00680AA3">
        <w:rPr>
          <w:rFonts w:ascii="Times New Roman" w:hAnsi="Times New Roman"/>
          <w:sz w:val="24"/>
          <w:szCs w:val="24"/>
        </w:rPr>
        <w:t xml:space="preserve">Mrs. Norwood and the parent.  The director’s will </w:t>
      </w:r>
      <w:r w:rsidRPr="00680AA3">
        <w:rPr>
          <w:rFonts w:ascii="Times New Roman" w:hAnsi="Times New Roman"/>
          <w:sz w:val="24"/>
          <w:szCs w:val="24"/>
          <w:u w:val="single"/>
        </w:rPr>
        <w:t>not</w:t>
      </w:r>
      <w:r w:rsidRPr="00680AA3">
        <w:rPr>
          <w:rFonts w:ascii="Times New Roman" w:hAnsi="Times New Roman"/>
          <w:sz w:val="24"/>
          <w:szCs w:val="24"/>
        </w:rPr>
        <w:t xml:space="preserve"> be involved in this part of your child’s adventure. </w:t>
      </w:r>
      <w:r w:rsidRPr="00680AA3">
        <w:rPr>
          <w:rFonts w:ascii="Wingdings" w:hAnsi="Wingdings" w:cs="Wingdings"/>
          <w:sz w:val="24"/>
          <w:szCs w:val="24"/>
        </w:rPr>
        <w:t></w:t>
      </w:r>
    </w:p>
    <w:p w14:paraId="4BDB5498" w14:textId="77777777" w:rsidR="00B614EB" w:rsidRPr="00680AA3" w:rsidRDefault="00B614EB">
      <w:pPr>
        <w:rPr>
          <w:rFonts w:ascii="Times New Roman" w:hAnsi="Times New Roman"/>
          <w:sz w:val="24"/>
          <w:szCs w:val="24"/>
        </w:rPr>
      </w:pPr>
    </w:p>
    <w:p w14:paraId="2916C19D" w14:textId="77777777" w:rsidR="00B614EB" w:rsidRPr="00680AA3" w:rsidRDefault="00B614EB">
      <w:pPr>
        <w:rPr>
          <w:rFonts w:ascii="Times New Roman" w:hAnsi="Times New Roman"/>
          <w:sz w:val="24"/>
          <w:szCs w:val="24"/>
        </w:rPr>
      </w:pPr>
    </w:p>
    <w:p w14:paraId="74869460" w14:textId="77777777" w:rsidR="00B614EB" w:rsidRPr="00680AA3" w:rsidRDefault="00B614EB">
      <w:pPr>
        <w:jc w:val="center"/>
        <w:rPr>
          <w:rFonts w:ascii="Times New Roman" w:hAnsi="Times New Roman"/>
          <w:sz w:val="24"/>
          <w:szCs w:val="24"/>
        </w:rPr>
      </w:pPr>
    </w:p>
    <w:p w14:paraId="2B8FB495" w14:textId="77777777" w:rsidR="00B614EB" w:rsidRPr="00680AA3" w:rsidRDefault="00487A5B" w:rsidP="00ED777D">
      <w:pPr>
        <w:ind w:left="4320"/>
        <w:rPr>
          <w:rFonts w:ascii="Times New Roman" w:hAnsi="Times New Roman"/>
          <w:sz w:val="24"/>
          <w:szCs w:val="24"/>
        </w:rPr>
      </w:pPr>
      <w:r w:rsidRPr="00680AA3">
        <w:rPr>
          <w:rFonts w:ascii="Times New Roman" w:hAnsi="Times New Roman"/>
          <w:sz w:val="24"/>
          <w:szCs w:val="24"/>
        </w:rPr>
        <w:t>Page 11</w:t>
      </w:r>
    </w:p>
    <w:p w14:paraId="45CD78B5" w14:textId="77777777" w:rsidR="00B614EB" w:rsidRPr="00D03E58" w:rsidRDefault="00D01754">
      <w:pPr>
        <w:jc w:val="center"/>
        <w:rPr>
          <w:rFonts w:ascii="Times New Roman" w:hAnsi="Times New Roman"/>
          <w:sz w:val="28"/>
          <w:szCs w:val="28"/>
        </w:rPr>
      </w:pPr>
      <w:r w:rsidRPr="00D03E58">
        <w:rPr>
          <w:rFonts w:ascii="Times New Roman" w:hAnsi="Times New Roman"/>
          <w:noProof/>
          <w:sz w:val="28"/>
          <w:szCs w:val="28"/>
          <w:lang w:eastAsia="en-US"/>
        </w:rPr>
        <w:lastRenderedPageBreak/>
        <w:drawing>
          <wp:anchor distT="0" distB="0" distL="114935" distR="114935" simplePos="0" relativeHeight="251655680" behindDoc="1" locked="0" layoutInCell="1" allowOverlap="1" wp14:anchorId="1EE133F4" wp14:editId="07777777">
            <wp:simplePos x="0" y="0"/>
            <wp:positionH relativeFrom="column">
              <wp:posOffset>5924550</wp:posOffset>
            </wp:positionH>
            <wp:positionV relativeFrom="paragraph">
              <wp:posOffset>-152400</wp:posOffset>
            </wp:positionV>
            <wp:extent cx="893445" cy="1083945"/>
            <wp:effectExtent l="0" t="0" r="0" b="0"/>
            <wp:wrapTight wrapText="bothSides">
              <wp:wrapPolygon edited="0">
                <wp:start x="0" y="0"/>
                <wp:lineTo x="0" y="21258"/>
                <wp:lineTo x="21186" y="21258"/>
                <wp:lineTo x="2118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3445" cy="10839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14EB" w:rsidRPr="00D03E58">
        <w:rPr>
          <w:rFonts w:ascii="Times New Roman" w:hAnsi="Times New Roman"/>
          <w:b/>
          <w:sz w:val="28"/>
          <w:szCs w:val="28"/>
          <w:u w:val="single"/>
        </w:rPr>
        <w:t>Parent Volunteer Sign Up Information</w:t>
      </w:r>
    </w:p>
    <w:p w14:paraId="28CB7D79" w14:textId="77777777" w:rsidR="00B614EB" w:rsidRPr="00C86E2B" w:rsidRDefault="00D03E58" w:rsidP="00C86E2B">
      <w:pPr>
        <w:pStyle w:val="NoSpacing"/>
        <w:rPr>
          <w:rFonts w:ascii="Arial Black" w:hAnsi="Arial Black"/>
        </w:rPr>
      </w:pPr>
      <w:r w:rsidRPr="00C86E2B">
        <w:rPr>
          <w:rStyle w:val="Heading1Char"/>
          <w:rFonts w:ascii="Arial Black" w:eastAsia="Calibri" w:hAnsi="Arial Black"/>
          <w:sz w:val="22"/>
          <w:szCs w:val="22"/>
        </w:rPr>
        <w:t xml:space="preserve">NEW!!! </w:t>
      </w:r>
      <w:r w:rsidR="00584D08" w:rsidRPr="00C86E2B">
        <w:rPr>
          <w:rFonts w:ascii="Arial Black" w:hAnsi="Arial Black"/>
        </w:rPr>
        <w:t xml:space="preserve">This form will give you a general job description of each volunteer position.  A complete description can be found on the choir website nmschoir.org </w:t>
      </w:r>
      <w:r w:rsidRPr="00C86E2B">
        <w:rPr>
          <w:rFonts w:ascii="Arial Black" w:hAnsi="Arial Black"/>
        </w:rPr>
        <w:t>using the link:</w:t>
      </w:r>
      <w:r w:rsidR="00584D08" w:rsidRPr="00C86E2B">
        <w:rPr>
          <w:rFonts w:ascii="Arial Black" w:hAnsi="Arial Black"/>
        </w:rPr>
        <w:t xml:space="preserve"> </w:t>
      </w:r>
      <w:r w:rsidRPr="00C86E2B">
        <w:rPr>
          <w:rFonts w:ascii="Arial Black" w:hAnsi="Arial Black"/>
        </w:rPr>
        <w:t xml:space="preserve">SIGN UP GENIUS. </w:t>
      </w:r>
      <w:r w:rsidR="00584D08" w:rsidRPr="00C86E2B">
        <w:rPr>
          <w:rFonts w:ascii="Arial Black" w:hAnsi="Arial Black"/>
        </w:rPr>
        <w:t xml:space="preserve"> It would be most helpful to us as directors if you could take a few moments to select your volunteer positions/dates/times online, rather than submitting this form.  We are happy to take your help anyway we can get it, but it is much easier to get parents lined up with exactly what positions they want if they pick them online by using SIGN UP GENIUS!</w:t>
      </w:r>
    </w:p>
    <w:p w14:paraId="187F57B8" w14:textId="77777777" w:rsidR="00B614EB" w:rsidRPr="00C86E2B" w:rsidRDefault="00B614EB" w:rsidP="00C86E2B">
      <w:pPr>
        <w:pStyle w:val="NoSpacing"/>
        <w:rPr>
          <w:rFonts w:ascii="Arial Black" w:hAnsi="Arial Black"/>
          <w:sz w:val="16"/>
          <w:szCs w:val="16"/>
        </w:rPr>
      </w:pPr>
    </w:p>
    <w:p w14:paraId="5DA3EFA0" w14:textId="77777777" w:rsidR="00B614EB" w:rsidRPr="00680AA3" w:rsidRDefault="00B614EB">
      <w:pPr>
        <w:rPr>
          <w:rFonts w:ascii="Times New Roman" w:hAnsi="Times New Roman"/>
          <w:sz w:val="12"/>
          <w:szCs w:val="12"/>
        </w:rPr>
      </w:pPr>
      <w:r w:rsidRPr="00680AA3">
        <w:rPr>
          <w:rFonts w:ascii="Times New Roman" w:hAnsi="Times New Roman"/>
        </w:rPr>
        <w:t xml:space="preserve">Let’s all pitch in and lend a hand this year to provide an exciting (and safe) year for each student.   It is requested that each family signs up to help in at least 3 ways for this year’s choral events.  Parents can sign up individually or work in pairs.  Please mark your volunteer requests and </w:t>
      </w:r>
      <w:r w:rsidRPr="00680AA3">
        <w:rPr>
          <w:rFonts w:ascii="Times New Roman" w:hAnsi="Times New Roman"/>
          <w:b/>
        </w:rPr>
        <w:t xml:space="preserve">return the blue slip by </w:t>
      </w:r>
      <w:r w:rsidR="00793D8A">
        <w:rPr>
          <w:rFonts w:ascii="Times New Roman" w:hAnsi="Times New Roman"/>
          <w:b/>
        </w:rPr>
        <w:t>Friday</w:t>
      </w:r>
      <w:r w:rsidR="006F646F">
        <w:rPr>
          <w:rFonts w:ascii="Times New Roman" w:hAnsi="Times New Roman"/>
          <w:b/>
        </w:rPr>
        <w:t>,</w:t>
      </w:r>
      <w:r w:rsidR="001D2A41">
        <w:rPr>
          <w:rFonts w:ascii="Times New Roman" w:hAnsi="Times New Roman"/>
        </w:rPr>
        <w:t xml:space="preserve"> or do it electronically</w:t>
      </w:r>
      <w:r w:rsidR="00584D08">
        <w:rPr>
          <w:rFonts w:ascii="Times New Roman" w:hAnsi="Times New Roman"/>
        </w:rPr>
        <w:t xml:space="preserve"> by going to the choir website nmschoir.org and clicking on signupgenius.com  for your child’s grade.  If you have more than one child in choir you may choose which grade you prefer to help out with or sign up for both!  </w:t>
      </w:r>
      <w:r w:rsidRPr="00680AA3">
        <w:rPr>
          <w:rFonts w:ascii="Times New Roman" w:hAnsi="Times New Roman"/>
        </w:rPr>
        <w:t xml:space="preserve"> </w:t>
      </w:r>
      <w:r w:rsidRPr="00680AA3">
        <w:rPr>
          <w:rFonts w:ascii="Times New Roman" w:hAnsi="Times New Roman"/>
          <w:b/>
        </w:rPr>
        <w:t>*If at all possible please offer to chaperone at least one event this year.</w:t>
      </w:r>
      <w:r w:rsidRPr="00680AA3">
        <w:rPr>
          <w:rFonts w:ascii="Times New Roman" w:hAnsi="Times New Roman"/>
        </w:rPr>
        <w:t xml:space="preserve">  </w:t>
      </w:r>
    </w:p>
    <w:p w14:paraId="54738AF4" w14:textId="77777777" w:rsidR="00B614EB" w:rsidRPr="00680AA3" w:rsidRDefault="00B614EB">
      <w:pPr>
        <w:rPr>
          <w:rFonts w:ascii="Times New Roman" w:hAnsi="Times New Roman"/>
          <w:sz w:val="12"/>
          <w:szCs w:val="12"/>
        </w:rPr>
      </w:pPr>
    </w:p>
    <w:p w14:paraId="0DE26256" w14:textId="77777777" w:rsidR="00B614EB" w:rsidRPr="00680AA3" w:rsidRDefault="00B614EB">
      <w:pPr>
        <w:rPr>
          <w:rFonts w:ascii="Times New Roman" w:hAnsi="Times New Roman"/>
          <w:sz w:val="12"/>
          <w:szCs w:val="12"/>
        </w:rPr>
      </w:pPr>
      <w:r w:rsidRPr="00680AA3">
        <w:rPr>
          <w:rFonts w:ascii="Times New Roman" w:hAnsi="Times New Roman"/>
        </w:rPr>
        <w:t>A</w:t>
      </w:r>
      <w:r w:rsidR="00081910">
        <w:rPr>
          <w:rFonts w:ascii="Times New Roman" w:hAnsi="Times New Roman"/>
        </w:rPr>
        <w:t xml:space="preserve"> final</w:t>
      </w:r>
      <w:r w:rsidRPr="00680AA3">
        <w:rPr>
          <w:rFonts w:ascii="Times New Roman" w:hAnsi="Times New Roman"/>
        </w:rPr>
        <w:t xml:space="preserve"> volunteer list will be put tog</w:t>
      </w:r>
      <w:r w:rsidR="00081910">
        <w:rPr>
          <w:rFonts w:ascii="Times New Roman" w:hAnsi="Times New Roman"/>
        </w:rPr>
        <w:t>ether on signupgenius.com and be posted on our website by the end of August.</w:t>
      </w:r>
    </w:p>
    <w:p w14:paraId="46ABBD8F" w14:textId="77777777" w:rsidR="00B614EB" w:rsidRPr="00680AA3" w:rsidRDefault="00B614EB">
      <w:pPr>
        <w:rPr>
          <w:rFonts w:ascii="Times New Roman" w:hAnsi="Times New Roman"/>
          <w:sz w:val="12"/>
          <w:szCs w:val="12"/>
        </w:rPr>
      </w:pPr>
    </w:p>
    <w:p w14:paraId="1E8F2436" w14:textId="77777777" w:rsidR="00B614EB" w:rsidRPr="00680AA3" w:rsidRDefault="00B614EB">
      <w:pPr>
        <w:rPr>
          <w:rFonts w:ascii="Times New Roman" w:hAnsi="Times New Roman"/>
          <w:b/>
          <w:sz w:val="12"/>
          <w:szCs w:val="12"/>
        </w:rPr>
      </w:pPr>
      <w:r w:rsidRPr="00680AA3">
        <w:rPr>
          <w:rFonts w:ascii="Times New Roman" w:hAnsi="Times New Roman"/>
          <w:b/>
          <w:sz w:val="24"/>
          <w:szCs w:val="24"/>
        </w:rPr>
        <w:t>Description of positions:</w:t>
      </w:r>
    </w:p>
    <w:p w14:paraId="06BBA33E" w14:textId="77777777" w:rsidR="00B614EB" w:rsidRPr="00680AA3" w:rsidRDefault="00B614EB">
      <w:pPr>
        <w:rPr>
          <w:rFonts w:ascii="Times New Roman" w:hAnsi="Times New Roman"/>
          <w:b/>
          <w:sz w:val="12"/>
          <w:szCs w:val="12"/>
        </w:rPr>
      </w:pPr>
    </w:p>
    <w:p w14:paraId="177C62B8"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rPr>
        <w:t xml:space="preserve"> </w:t>
      </w:r>
      <w:r w:rsidRPr="00680AA3">
        <w:rPr>
          <w:rFonts w:ascii="Times New Roman" w:hAnsi="Times New Roman"/>
          <w:b/>
        </w:rPr>
        <w:t>Dress rehearsal chaperone</w:t>
      </w:r>
      <w:r w:rsidR="001D2A41">
        <w:rPr>
          <w:rFonts w:ascii="Times New Roman" w:hAnsi="Times New Roman"/>
          <w:b/>
        </w:rPr>
        <w:t>s</w:t>
      </w:r>
      <w:r w:rsidRPr="00680AA3">
        <w:rPr>
          <w:rFonts w:ascii="Times New Roman" w:hAnsi="Times New Roman"/>
        </w:rPr>
        <w:t xml:space="preserve">.  Meet at NMS at 2:45 p.m. on dress rehearsal day.  Take attendance as student’s board their bus.  Oversee rehearsal, treats, and student pickup at NHS.  </w:t>
      </w:r>
      <w:r w:rsidRPr="00680AA3">
        <w:rPr>
          <w:rFonts w:ascii="Times New Roman" w:hAnsi="Times New Roman"/>
          <w:b/>
        </w:rPr>
        <w:t>*</w:t>
      </w:r>
      <w:r w:rsidR="00E81DE5">
        <w:rPr>
          <w:rFonts w:ascii="Times New Roman" w:hAnsi="Times New Roman"/>
          <w:b/>
        </w:rPr>
        <w:t xml:space="preserve">2 </w:t>
      </w:r>
      <w:r w:rsidRPr="00680AA3">
        <w:rPr>
          <w:rFonts w:ascii="Times New Roman" w:hAnsi="Times New Roman"/>
          <w:b/>
        </w:rPr>
        <w:t>Free Concert Ticket</w:t>
      </w:r>
      <w:r w:rsidR="00E81DE5">
        <w:rPr>
          <w:rFonts w:ascii="Times New Roman" w:hAnsi="Times New Roman"/>
          <w:b/>
        </w:rPr>
        <w:t>s</w:t>
      </w:r>
    </w:p>
    <w:p w14:paraId="23B24743" w14:textId="77777777" w:rsidR="00B614EB" w:rsidRDefault="00B614EB">
      <w:pPr>
        <w:pStyle w:val="ListParagraph"/>
        <w:numPr>
          <w:ilvl w:val="0"/>
          <w:numId w:val="10"/>
        </w:numPr>
        <w:rPr>
          <w:rFonts w:ascii="Times New Roman" w:hAnsi="Times New Roman"/>
          <w:b/>
        </w:rPr>
      </w:pPr>
      <w:r w:rsidRPr="00680AA3">
        <w:rPr>
          <w:rFonts w:ascii="Times New Roman" w:hAnsi="Times New Roman"/>
          <w:b/>
        </w:rPr>
        <w:t xml:space="preserve">Concert Chaperone: </w:t>
      </w:r>
      <w:r w:rsidRPr="00680AA3">
        <w:rPr>
          <w:rFonts w:ascii="Times New Roman" w:hAnsi="Times New Roman"/>
        </w:rPr>
        <w:t xml:space="preserve"> A team of chaperones will be assigned to Concert #1 and a separate team for Concert #2 .  This will allow all parents to watch their child perform at one of the shows</w:t>
      </w:r>
      <w:r w:rsidR="00D03E58">
        <w:rPr>
          <w:rFonts w:ascii="Times New Roman" w:hAnsi="Times New Roman"/>
        </w:rPr>
        <w:t xml:space="preserve">.  </w:t>
      </w:r>
      <w:r w:rsidRPr="00680AA3">
        <w:rPr>
          <w:rFonts w:ascii="Times New Roman" w:hAnsi="Times New Roman"/>
        </w:rPr>
        <w:t>Chaperones will oversee tie distribution, attendance, and student behavior before and durin</w:t>
      </w:r>
      <w:r w:rsidR="001D2A41">
        <w:rPr>
          <w:rFonts w:ascii="Times New Roman" w:hAnsi="Times New Roman"/>
        </w:rPr>
        <w:t>g the show, and dinner</w:t>
      </w:r>
      <w:r w:rsidRPr="00680AA3">
        <w:rPr>
          <w:rFonts w:ascii="Times New Roman" w:hAnsi="Times New Roman"/>
        </w:rPr>
        <w:t xml:space="preserve"> between the performances.  </w:t>
      </w:r>
      <w:r w:rsidRPr="00680AA3">
        <w:rPr>
          <w:rFonts w:ascii="Times New Roman" w:hAnsi="Times New Roman"/>
          <w:b/>
        </w:rPr>
        <w:t xml:space="preserve">  </w:t>
      </w:r>
      <w:r w:rsidR="00D03E58">
        <w:rPr>
          <w:rFonts w:ascii="Times New Roman" w:hAnsi="Times New Roman"/>
        </w:rPr>
        <w:t>Times are posted on the SIGNUP GENIUS link found on the choir website.</w:t>
      </w:r>
      <w:r w:rsidRPr="00680AA3">
        <w:rPr>
          <w:rFonts w:ascii="Times New Roman" w:hAnsi="Times New Roman"/>
        </w:rPr>
        <w:t xml:space="preserve"> </w:t>
      </w:r>
      <w:r w:rsidRPr="00680AA3">
        <w:rPr>
          <w:rFonts w:ascii="Times New Roman" w:hAnsi="Times New Roman"/>
          <w:b/>
        </w:rPr>
        <w:t>*</w:t>
      </w:r>
      <w:r w:rsidR="001D2A41">
        <w:rPr>
          <w:rFonts w:ascii="Times New Roman" w:hAnsi="Times New Roman"/>
          <w:b/>
        </w:rPr>
        <w:t xml:space="preserve">2 </w:t>
      </w:r>
      <w:r w:rsidRPr="00680AA3">
        <w:rPr>
          <w:rFonts w:ascii="Times New Roman" w:hAnsi="Times New Roman"/>
          <w:b/>
        </w:rPr>
        <w:t>Free Concert Ticket</w:t>
      </w:r>
      <w:r w:rsidR="001D2A41">
        <w:rPr>
          <w:rFonts w:ascii="Times New Roman" w:hAnsi="Times New Roman"/>
          <w:b/>
        </w:rPr>
        <w:t>s</w:t>
      </w:r>
      <w:r w:rsidRPr="00680AA3">
        <w:rPr>
          <w:rFonts w:ascii="Times New Roman" w:hAnsi="Times New Roman"/>
          <w:b/>
        </w:rPr>
        <w:t xml:space="preserve"> </w:t>
      </w:r>
    </w:p>
    <w:p w14:paraId="355A177F" w14:textId="77777777" w:rsidR="00E81DE5" w:rsidRPr="00081910" w:rsidRDefault="00081910">
      <w:pPr>
        <w:pStyle w:val="ListParagraph"/>
        <w:numPr>
          <w:ilvl w:val="0"/>
          <w:numId w:val="10"/>
        </w:numPr>
        <w:rPr>
          <w:rFonts w:ascii="Times New Roman" w:hAnsi="Times New Roman"/>
          <w:b/>
        </w:rPr>
      </w:pPr>
      <w:r>
        <w:rPr>
          <w:rFonts w:ascii="Times New Roman" w:hAnsi="Times New Roman"/>
          <w:b/>
        </w:rPr>
        <w:t>Dinner Clean-</w:t>
      </w:r>
      <w:r w:rsidR="00E81DE5">
        <w:rPr>
          <w:rFonts w:ascii="Times New Roman" w:hAnsi="Times New Roman"/>
          <w:b/>
        </w:rPr>
        <w:t xml:space="preserve">up crew: </w:t>
      </w:r>
      <w:r w:rsidR="00E81DE5" w:rsidRPr="00081910">
        <w:rPr>
          <w:rFonts w:ascii="Times New Roman" w:hAnsi="Times New Roman"/>
        </w:rPr>
        <w:t xml:space="preserve"> On concert days we serve the students dinner in the NHS cafeteria.  After the meal each table must be washed down, and the floor needs swept.  This will take at least 4 – 6 people to minimize the work load.  </w:t>
      </w:r>
      <w:r w:rsidRPr="00081910">
        <w:rPr>
          <w:rFonts w:ascii="Times New Roman" w:hAnsi="Times New Roman"/>
        </w:rPr>
        <w:t xml:space="preserve">Cleaning would take place before show #2.  It may run over into show 2 depending on how long the room takes to clean.  </w:t>
      </w:r>
      <w:r w:rsidRPr="00081910">
        <w:rPr>
          <w:rFonts w:ascii="Times New Roman" w:hAnsi="Times New Roman"/>
          <w:b/>
        </w:rPr>
        <w:t>(1 free concert ticket per worker – adults only)</w:t>
      </w:r>
    </w:p>
    <w:p w14:paraId="3096604D"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ISSMA Contest Chaperone</w:t>
      </w:r>
      <w:r w:rsidRPr="00680AA3">
        <w:rPr>
          <w:rFonts w:ascii="Times New Roman" w:hAnsi="Times New Roman"/>
        </w:rPr>
        <w:t xml:space="preserve">: </w:t>
      </w:r>
      <w:r w:rsidRPr="00680AA3">
        <w:rPr>
          <w:rFonts w:ascii="Times New Roman" w:hAnsi="Times New Roman"/>
          <w:b/>
        </w:rPr>
        <w:t xml:space="preserve"> </w:t>
      </w:r>
      <w:r w:rsidRPr="00680AA3">
        <w:rPr>
          <w:rFonts w:ascii="Times New Roman" w:hAnsi="Times New Roman"/>
        </w:rPr>
        <w:t>Meet students in NMS parking lot on ISSMA day, take attendance, ride on bus over to GMS and help distribute ties.  Chaperones will get to travel through contest day with their class.  Ride bus back to NMS and oversee dismissal of students after contest.</w:t>
      </w:r>
      <w:r w:rsidR="001D2A41">
        <w:rPr>
          <w:rFonts w:ascii="Times New Roman" w:hAnsi="Times New Roman"/>
        </w:rPr>
        <w:t xml:space="preserve"> </w:t>
      </w:r>
    </w:p>
    <w:p w14:paraId="2553746D"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 xml:space="preserve"> Phone reminders</w:t>
      </w:r>
      <w:r w:rsidRPr="00680AA3">
        <w:rPr>
          <w:rFonts w:ascii="Times New Roman" w:hAnsi="Times New Roman"/>
        </w:rPr>
        <w:t>:  Example- call all 6</w:t>
      </w:r>
      <w:r w:rsidRPr="00680AA3">
        <w:rPr>
          <w:rFonts w:ascii="Times New Roman" w:hAnsi="Times New Roman"/>
          <w:vertAlign w:val="superscript"/>
        </w:rPr>
        <w:t>th</w:t>
      </w:r>
      <w:r w:rsidRPr="00680AA3">
        <w:rPr>
          <w:rFonts w:ascii="Times New Roman" w:hAnsi="Times New Roman"/>
        </w:rPr>
        <w:t xml:space="preserve"> grade parents (or 7</w:t>
      </w:r>
      <w:r w:rsidRPr="00680AA3">
        <w:rPr>
          <w:rFonts w:ascii="Times New Roman" w:hAnsi="Times New Roman"/>
          <w:vertAlign w:val="superscript"/>
        </w:rPr>
        <w:t>th</w:t>
      </w:r>
      <w:r w:rsidRPr="00680AA3">
        <w:rPr>
          <w:rFonts w:ascii="Times New Roman" w:hAnsi="Times New Roman"/>
        </w:rPr>
        <w:t>/8</w:t>
      </w:r>
      <w:r w:rsidRPr="00680AA3">
        <w:rPr>
          <w:rFonts w:ascii="Times New Roman" w:hAnsi="Times New Roman"/>
          <w:vertAlign w:val="superscript"/>
        </w:rPr>
        <w:t>th</w:t>
      </w:r>
      <w:r w:rsidRPr="00680AA3">
        <w:rPr>
          <w:rFonts w:ascii="Times New Roman" w:hAnsi="Times New Roman"/>
        </w:rPr>
        <w:t xml:space="preserve"> if your child is a 7</w:t>
      </w:r>
      <w:r w:rsidRPr="00680AA3">
        <w:rPr>
          <w:rFonts w:ascii="Times New Roman" w:hAnsi="Times New Roman"/>
          <w:vertAlign w:val="superscript"/>
        </w:rPr>
        <w:t xml:space="preserve">th </w:t>
      </w:r>
      <w:r w:rsidRPr="00680AA3">
        <w:rPr>
          <w:rFonts w:ascii="Times New Roman" w:hAnsi="Times New Roman"/>
        </w:rPr>
        <w:t>or 8</w:t>
      </w:r>
      <w:r w:rsidRPr="00680AA3">
        <w:rPr>
          <w:rFonts w:ascii="Times New Roman" w:hAnsi="Times New Roman"/>
          <w:vertAlign w:val="superscript"/>
        </w:rPr>
        <w:t>th</w:t>
      </w:r>
      <w:r w:rsidRPr="00680AA3">
        <w:rPr>
          <w:rFonts w:ascii="Times New Roman" w:hAnsi="Times New Roman"/>
        </w:rPr>
        <w:t xml:space="preserve"> grader) who have volunteered for concert or dress rehearsal duties, and remind them of their commitments.</w:t>
      </w:r>
      <w:r w:rsidR="00C86E2B">
        <w:rPr>
          <w:rFonts w:ascii="Times New Roman" w:hAnsi="Times New Roman"/>
        </w:rPr>
        <w:t xml:space="preserve">  Mrs. A will give the phone moms a list of phone numbers and information to pass on.</w:t>
      </w:r>
    </w:p>
    <w:p w14:paraId="0C3214C7"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Treats</w:t>
      </w:r>
      <w:r w:rsidRPr="00680AA3">
        <w:rPr>
          <w:rFonts w:ascii="Times New Roman" w:hAnsi="Times New Roman"/>
        </w:rPr>
        <w:t>:  provide snacks (NO PEANUT PRODUCTS pleeeeeeeze!) for 48 students.</w:t>
      </w:r>
    </w:p>
    <w:p w14:paraId="6991C985"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Water</w:t>
      </w:r>
      <w:r w:rsidRPr="00680AA3">
        <w:rPr>
          <w:rFonts w:ascii="Times New Roman" w:hAnsi="Times New Roman"/>
        </w:rPr>
        <w:t>: provide water for 24 students.</w:t>
      </w:r>
    </w:p>
    <w:p w14:paraId="048B6814"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Usher</w:t>
      </w:r>
      <w:r w:rsidRPr="00680AA3">
        <w:rPr>
          <w:rFonts w:ascii="Times New Roman" w:hAnsi="Times New Roman"/>
        </w:rPr>
        <w:t>:  Dress nicely and greet guests by taking tickets and passing out programs.  Meet Mr. Norwood 45 minutes before the show at the NHS auditorium doors.</w:t>
      </w:r>
    </w:p>
    <w:p w14:paraId="6CA64733"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Box Office/DVD Sales</w:t>
      </w:r>
      <w:r w:rsidRPr="00680AA3">
        <w:rPr>
          <w:rFonts w:ascii="Times New Roman" w:hAnsi="Times New Roman"/>
        </w:rPr>
        <w:t>.  Sell any remaining tickets and take DVD orders before and after the show.  Please be ready to sit at table by the auditorium 45 minutes before the show.  Mr. Norwood will give you the money box and slips.  Sit at table after show until DVD orders are no longer requested.  Turn in money to Mrs.  A or Mr. N</w:t>
      </w:r>
    </w:p>
    <w:p w14:paraId="42EFCAAC" w14:textId="77777777" w:rsidR="00B614EB" w:rsidRPr="00680AA3" w:rsidRDefault="00B614EB">
      <w:pPr>
        <w:pStyle w:val="ListParagraph"/>
        <w:numPr>
          <w:ilvl w:val="0"/>
          <w:numId w:val="10"/>
        </w:numPr>
        <w:rPr>
          <w:rFonts w:ascii="Times New Roman" w:hAnsi="Times New Roman"/>
          <w:b/>
        </w:rPr>
      </w:pPr>
      <w:r w:rsidRPr="00680AA3">
        <w:rPr>
          <w:rFonts w:ascii="Times New Roman" w:hAnsi="Times New Roman"/>
          <w:b/>
        </w:rPr>
        <w:t>Photographer</w:t>
      </w:r>
      <w:r w:rsidRPr="00680AA3">
        <w:rPr>
          <w:rFonts w:ascii="Times New Roman" w:hAnsi="Times New Roman"/>
        </w:rPr>
        <w:t xml:space="preserve"> for concert:  Using your own camera, snap pictures during our performance that can be used on our website, or in the school yearbook.  Send digital pics to Mrs. A.  or Mr. N  </w:t>
      </w:r>
      <w:r w:rsidRPr="00680AA3">
        <w:rPr>
          <w:rFonts w:ascii="Times New Roman" w:hAnsi="Times New Roman"/>
          <w:b/>
        </w:rPr>
        <w:t>*Free Concert Ticket</w:t>
      </w:r>
    </w:p>
    <w:p w14:paraId="117F8188" w14:textId="77777777" w:rsidR="00B614EB" w:rsidRPr="00680AA3" w:rsidRDefault="00B614EB">
      <w:pPr>
        <w:pStyle w:val="ListParagraph"/>
        <w:numPr>
          <w:ilvl w:val="0"/>
          <w:numId w:val="10"/>
        </w:numPr>
        <w:rPr>
          <w:rFonts w:ascii="Times New Roman" w:hAnsi="Times New Roman"/>
          <w:sz w:val="16"/>
          <w:szCs w:val="16"/>
        </w:rPr>
      </w:pPr>
      <w:r w:rsidRPr="00680AA3">
        <w:rPr>
          <w:rFonts w:ascii="Times New Roman" w:hAnsi="Times New Roman"/>
          <w:b/>
        </w:rPr>
        <w:t>Locker decorations</w:t>
      </w:r>
      <w:r w:rsidRPr="00680AA3">
        <w:rPr>
          <w:rFonts w:ascii="Times New Roman" w:hAnsi="Times New Roman"/>
        </w:rPr>
        <w:t xml:space="preserve">:  make special signs for each student in your child’s class prior to a concert on contest. </w:t>
      </w:r>
    </w:p>
    <w:p w14:paraId="3CA864CC" w14:textId="77777777" w:rsidR="00B614EB" w:rsidRPr="00C86E2B" w:rsidRDefault="00C86E2B">
      <w:pPr>
        <w:pStyle w:val="ListParagraph"/>
        <w:ind w:left="0"/>
        <w:rPr>
          <w:rFonts w:ascii="Times New Roman" w:hAnsi="Times New Roman"/>
          <w:b/>
          <w:sz w:val="20"/>
          <w:szCs w:val="20"/>
        </w:rPr>
      </w:pPr>
      <w:r>
        <w:rPr>
          <w:rFonts w:ascii="Times New Roman" w:hAnsi="Times New Roman"/>
          <w:sz w:val="16"/>
          <w:szCs w:val="16"/>
        </w:rPr>
        <w:t xml:space="preserve">                 Examples and helpful hints can be found on the choir website.  </w:t>
      </w:r>
      <w:r w:rsidR="00B614EB" w:rsidRPr="001D2A41">
        <w:rPr>
          <w:rFonts w:ascii="Times New Roman" w:hAnsi="Times New Roman"/>
          <w:b/>
        </w:rPr>
        <w:t>*</w:t>
      </w:r>
      <w:r w:rsidR="001D2A41">
        <w:rPr>
          <w:rFonts w:ascii="Times New Roman" w:hAnsi="Times New Roman"/>
          <w:b/>
        </w:rPr>
        <w:t xml:space="preserve">2 </w:t>
      </w:r>
      <w:r w:rsidR="00B614EB" w:rsidRPr="001D2A41">
        <w:rPr>
          <w:rFonts w:ascii="Times New Roman" w:hAnsi="Times New Roman"/>
          <w:b/>
        </w:rPr>
        <w:t>Free Concert Ticket</w:t>
      </w:r>
      <w:r w:rsidR="001D2A41">
        <w:rPr>
          <w:rFonts w:ascii="Times New Roman" w:hAnsi="Times New Roman"/>
          <w:b/>
        </w:rPr>
        <w:t>s</w:t>
      </w:r>
      <w:r w:rsidR="00B614EB" w:rsidRPr="001D2A41">
        <w:rPr>
          <w:rFonts w:ascii="Times New Roman" w:hAnsi="Times New Roman"/>
          <w:b/>
        </w:rPr>
        <w:t xml:space="preserve"> for parents who do locker decorations!</w:t>
      </w:r>
    </w:p>
    <w:p w14:paraId="4925C561" w14:textId="77777777" w:rsidR="00B614EB" w:rsidRPr="00C86E2B" w:rsidRDefault="001D2A41" w:rsidP="00C86E2B">
      <w:pPr>
        <w:pStyle w:val="ListParagraph"/>
        <w:ind w:left="0"/>
        <w:rPr>
          <w:rFonts w:ascii="Times New Roman" w:hAnsi="Times New Roman"/>
          <w:b/>
          <w:sz w:val="20"/>
          <w:szCs w:val="20"/>
        </w:rPr>
      </w:pPr>
      <w:r>
        <w:rPr>
          <w:rFonts w:ascii="Times New Roman" w:hAnsi="Times New Roman"/>
          <w:b/>
          <w:sz w:val="20"/>
          <w:szCs w:val="20"/>
        </w:rPr>
        <w:t xml:space="preserve">*Volunteers who qualify for </w:t>
      </w:r>
      <w:r w:rsidR="00B614EB" w:rsidRPr="00680AA3">
        <w:rPr>
          <w:rFonts w:ascii="Times New Roman" w:hAnsi="Times New Roman"/>
          <w:b/>
          <w:sz w:val="20"/>
          <w:szCs w:val="20"/>
        </w:rPr>
        <w:t>Free Concert Ticket</w:t>
      </w:r>
      <w:r>
        <w:rPr>
          <w:rFonts w:ascii="Times New Roman" w:hAnsi="Times New Roman"/>
          <w:b/>
          <w:sz w:val="20"/>
          <w:szCs w:val="20"/>
        </w:rPr>
        <w:t>s</w:t>
      </w:r>
      <w:r w:rsidR="00B614EB" w:rsidRPr="00680AA3">
        <w:rPr>
          <w:rFonts w:ascii="Times New Roman" w:hAnsi="Times New Roman"/>
          <w:b/>
          <w:sz w:val="20"/>
          <w:szCs w:val="20"/>
        </w:rPr>
        <w:t xml:space="preserve"> should have their student request one from Mrs. A  or Mr. N one week before the concert</w:t>
      </w:r>
      <w:r w:rsidR="00C86E2B">
        <w:rPr>
          <w:rFonts w:ascii="Times New Roman" w:hAnsi="Times New Roman"/>
          <w:b/>
          <w:sz w:val="20"/>
          <w:szCs w:val="20"/>
        </w:rPr>
        <w:t xml:space="preserve">.                                                                 </w:t>
      </w:r>
      <w:r w:rsidR="00487A5B" w:rsidRPr="00680AA3">
        <w:rPr>
          <w:rFonts w:ascii="Times New Roman" w:hAnsi="Times New Roman"/>
          <w:b/>
          <w:sz w:val="20"/>
          <w:szCs w:val="20"/>
        </w:rPr>
        <w:t>Page 12</w:t>
      </w:r>
    </w:p>
    <w:p w14:paraId="3D7328E5" w14:textId="77777777" w:rsidR="00B614EB" w:rsidRPr="00680AA3" w:rsidRDefault="00D01754">
      <w:pPr>
        <w:pStyle w:val="ListParagraph"/>
        <w:ind w:left="0"/>
        <w:jc w:val="center"/>
        <w:rPr>
          <w:rFonts w:ascii="Times New Roman" w:hAnsi="Times New Roman"/>
          <w:i/>
          <w:u w:val="single"/>
        </w:rPr>
      </w:pPr>
      <w:r w:rsidRPr="00680AA3">
        <w:rPr>
          <w:noProof/>
          <w:lang w:eastAsia="en-US"/>
        </w:rPr>
        <w:lastRenderedPageBreak/>
        <w:drawing>
          <wp:anchor distT="0" distB="0" distL="114935" distR="114935" simplePos="0" relativeHeight="251656704" behindDoc="1" locked="0" layoutInCell="1" allowOverlap="1" wp14:anchorId="0102FE46" wp14:editId="07777777">
            <wp:simplePos x="0" y="0"/>
            <wp:positionH relativeFrom="column">
              <wp:posOffset>-265430</wp:posOffset>
            </wp:positionH>
            <wp:positionV relativeFrom="paragraph">
              <wp:posOffset>-226695</wp:posOffset>
            </wp:positionV>
            <wp:extent cx="544830" cy="66103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4830" cy="6610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1161B">
        <w:rPr>
          <w:rFonts w:ascii="Times New Roman" w:hAnsi="Times New Roman"/>
          <w:i/>
          <w:u w:val="single"/>
        </w:rPr>
        <w:t>(DUE TUESDAY)</w:t>
      </w:r>
    </w:p>
    <w:p w14:paraId="5C8C6B09" w14:textId="77777777" w:rsidR="00B614EB" w:rsidRPr="00680AA3" w:rsidRDefault="00B614EB">
      <w:pPr>
        <w:pStyle w:val="ListParagraph"/>
        <w:ind w:left="0"/>
        <w:jc w:val="center"/>
        <w:rPr>
          <w:rFonts w:ascii="Times New Roman" w:hAnsi="Times New Roman"/>
          <w:i/>
          <w:u w:val="single"/>
        </w:rPr>
      </w:pPr>
    </w:p>
    <w:p w14:paraId="3382A365" w14:textId="77777777" w:rsidR="00D06BFF" w:rsidRDefault="00D06BFF" w:rsidP="00DD5313">
      <w:pPr>
        <w:pStyle w:val="ListParagraph"/>
        <w:ind w:left="0"/>
        <w:rPr>
          <w:rFonts w:ascii="Times New Roman" w:hAnsi="Times New Roman"/>
          <w:b/>
          <w:sz w:val="20"/>
          <w:szCs w:val="20"/>
        </w:rPr>
      </w:pPr>
    </w:p>
    <w:p w14:paraId="6ED54A85" w14:textId="77777777" w:rsidR="00DD5313" w:rsidRPr="00DD5313" w:rsidRDefault="00DD5313" w:rsidP="007A08C6">
      <w:pPr>
        <w:pStyle w:val="ListParagraph"/>
        <w:ind w:left="0"/>
        <w:rPr>
          <w:rFonts w:ascii="Times New Roman" w:hAnsi="Times New Roman"/>
          <w:b/>
          <w:sz w:val="20"/>
          <w:szCs w:val="20"/>
        </w:rPr>
      </w:pPr>
      <w:r>
        <w:rPr>
          <w:rFonts w:ascii="Times New Roman" w:hAnsi="Times New Roman"/>
          <w:b/>
          <w:sz w:val="20"/>
          <w:szCs w:val="20"/>
        </w:rPr>
        <w:t>Parents if at all possible PLEASE register for your volunteer positions online.  It takes us FOREVER to input your choices and contact information ourselves.  If you do not have computer access feel free to use the slip below.   Whether you sign up online, by filling out the form below</w:t>
      </w:r>
      <w:r w:rsidR="007E52A7">
        <w:rPr>
          <w:rFonts w:ascii="Times New Roman" w:hAnsi="Times New Roman"/>
          <w:b/>
          <w:sz w:val="20"/>
          <w:szCs w:val="20"/>
        </w:rPr>
        <w:t xml:space="preserve">, or choose not to volunteer at all, </w:t>
      </w:r>
      <w:r>
        <w:rPr>
          <w:rFonts w:ascii="Times New Roman" w:hAnsi="Times New Roman"/>
          <w:b/>
          <w:sz w:val="20"/>
          <w:szCs w:val="20"/>
        </w:rPr>
        <w:t xml:space="preserve"> we need every parent to mark what they have chosen to do in the box below.</w:t>
      </w:r>
    </w:p>
    <w:p w14:paraId="5C71F136" w14:textId="77777777" w:rsidR="00590C26" w:rsidRPr="00590C26" w:rsidRDefault="00590C26" w:rsidP="007A08C6">
      <w:pPr>
        <w:pStyle w:val="ListParagraph"/>
        <w:ind w:left="0"/>
        <w:jc w:val="center"/>
        <w:rPr>
          <w:rFonts w:ascii="Times New Roman" w:hAnsi="Times New Roman"/>
          <w:b/>
          <w:sz w:val="20"/>
          <w:szCs w:val="20"/>
        </w:rPr>
      </w:pPr>
    </w:p>
    <w:p w14:paraId="7F0933FB" w14:textId="77777777" w:rsidR="00D06BFF" w:rsidRDefault="00590C26" w:rsidP="0011725D">
      <w:pPr>
        <w:pStyle w:val="ListParagraph"/>
        <w:numPr>
          <w:ilvl w:val="0"/>
          <w:numId w:val="19"/>
        </w:numPr>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 xml:space="preserve">  </w:t>
      </w:r>
      <w:r w:rsidR="00D06BFF">
        <w:rPr>
          <w:rFonts w:ascii="Times New Roman" w:hAnsi="Times New Roman"/>
          <w:b/>
        </w:rPr>
        <w:t xml:space="preserve">_____I have gone to the choir website nmschoir.org and </w:t>
      </w:r>
      <w:r w:rsidR="0011725D">
        <w:rPr>
          <w:rFonts w:ascii="Times New Roman" w:hAnsi="Times New Roman"/>
          <w:b/>
        </w:rPr>
        <w:t xml:space="preserve">used SIGNUP GENIUS to submit my </w:t>
      </w:r>
      <w:r w:rsidR="00D06BFF">
        <w:rPr>
          <w:rFonts w:ascii="Times New Roman" w:hAnsi="Times New Roman"/>
          <w:b/>
        </w:rPr>
        <w:t xml:space="preserve">volunteer requests for Semester I.     </w:t>
      </w:r>
    </w:p>
    <w:p w14:paraId="3E7232E5" w14:textId="77777777" w:rsidR="00D06BFF"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First and Last Name _________________________________________________</w:t>
      </w:r>
      <w:r w:rsidR="00590C26">
        <w:rPr>
          <w:rFonts w:ascii="Times New Roman" w:hAnsi="Times New Roman"/>
          <w:b/>
        </w:rPr>
        <w:t xml:space="preserve"> please print</w:t>
      </w:r>
    </w:p>
    <w:p w14:paraId="32AE91BC" w14:textId="77777777" w:rsidR="00D06BFF" w:rsidRDefault="00590C26"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Student first and last nam</w:t>
      </w:r>
      <w:r w:rsidR="00D06BFF">
        <w:rPr>
          <w:rFonts w:ascii="Times New Roman" w:hAnsi="Times New Roman"/>
          <w:b/>
        </w:rPr>
        <w:t>e ___________________________________________________</w:t>
      </w:r>
    </w:p>
    <w:p w14:paraId="7A3C5F01" w14:textId="77777777" w:rsidR="00D06BFF" w:rsidRPr="0011725D" w:rsidRDefault="0011725D"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Grade _____   Choir Period ____</w:t>
      </w:r>
      <w:r w:rsidR="00793D8A">
        <w:rPr>
          <w:rFonts w:ascii="Times New Roman" w:hAnsi="Times New Roman"/>
          <w:b/>
        </w:rPr>
        <w:t xml:space="preserve"> </w:t>
      </w:r>
    </w:p>
    <w:p w14:paraId="6CCD2877" w14:textId="77777777" w:rsidR="00590C26"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Signature ________________________________________</w:t>
      </w:r>
      <w:r w:rsidR="0011725D">
        <w:rPr>
          <w:rFonts w:ascii="Times New Roman" w:hAnsi="Times New Roman"/>
          <w:b/>
        </w:rPr>
        <w:t>_______________________________</w:t>
      </w:r>
    </w:p>
    <w:p w14:paraId="62199465" w14:textId="77777777" w:rsidR="0011725D" w:rsidRDefault="0011725D"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p>
    <w:p w14:paraId="29D0F977" w14:textId="77777777" w:rsidR="00D06BFF" w:rsidRDefault="00D06BFF" w:rsidP="0011725D">
      <w:pPr>
        <w:pStyle w:val="ListParagraph"/>
        <w:numPr>
          <w:ilvl w:val="0"/>
          <w:numId w:val="19"/>
        </w:numPr>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_____I have chosen to mark my volunteer requests for Semester I below.</w:t>
      </w:r>
    </w:p>
    <w:p w14:paraId="36E97BFF" w14:textId="77777777" w:rsidR="00B614EB" w:rsidRPr="00680AA3" w:rsidRDefault="00590C26" w:rsidP="0011725D">
      <w:pPr>
        <w:pStyle w:val="ListParagraph"/>
        <w:pBdr>
          <w:top w:val="dotted" w:sz="4" w:space="1" w:color="auto"/>
          <w:left w:val="dotted" w:sz="4" w:space="4" w:color="auto"/>
          <w:bottom w:val="dotted" w:sz="4" w:space="1" w:color="auto"/>
          <w:right w:val="dotted" w:sz="4" w:space="4" w:color="auto"/>
        </w:pBdr>
      </w:pPr>
      <w:r>
        <w:rPr>
          <w:rFonts w:ascii="Times New Roman" w:hAnsi="Times New Roman"/>
          <w:b/>
        </w:rPr>
        <w:t xml:space="preserve">Parent </w:t>
      </w:r>
      <w:r w:rsidR="00B614EB" w:rsidRPr="00680AA3">
        <w:rPr>
          <w:rFonts w:ascii="Times New Roman" w:hAnsi="Times New Roman"/>
          <w:b/>
        </w:rPr>
        <w:t>First an</w:t>
      </w:r>
      <w:r>
        <w:rPr>
          <w:rFonts w:ascii="Times New Roman" w:hAnsi="Times New Roman"/>
          <w:b/>
        </w:rPr>
        <w:t>d Last Name</w:t>
      </w:r>
      <w:r w:rsidR="00B614EB" w:rsidRPr="00680AA3">
        <w:rPr>
          <w:rFonts w:ascii="Times New Roman" w:hAnsi="Times New Roman"/>
          <w:b/>
        </w:rPr>
        <w:t>____________________________________________ please print</w:t>
      </w:r>
    </w:p>
    <w:p w14:paraId="39C7C366" w14:textId="77777777" w:rsidR="00B614EB" w:rsidRPr="00680AA3" w:rsidRDefault="00B614EB"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sidRPr="00680AA3">
        <w:rPr>
          <w:rFonts w:ascii="Times New Roman" w:hAnsi="Times New Roman"/>
          <w:b/>
        </w:rPr>
        <w:t>Phone Number _________________________If you use email regularly __________________________</w:t>
      </w:r>
    </w:p>
    <w:p w14:paraId="43F3EB23" w14:textId="77777777" w:rsidR="00D06BFF" w:rsidRPr="0011725D" w:rsidRDefault="00B614EB"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sidRPr="00680AA3">
        <w:rPr>
          <w:rFonts w:ascii="Times New Roman" w:hAnsi="Times New Roman"/>
          <w:b/>
        </w:rPr>
        <w:t>First and last Name of student ________________________________________   Grade ____</w:t>
      </w:r>
      <w:r w:rsidR="00D06BFF">
        <w:rPr>
          <w:rFonts w:ascii="Times New Roman" w:hAnsi="Times New Roman"/>
          <w:b/>
        </w:rPr>
        <w:t xml:space="preserve"> Period ___</w:t>
      </w:r>
    </w:p>
    <w:p w14:paraId="7D0C328D" w14:textId="77777777" w:rsidR="00590C26"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Signature ____________________________________</w:t>
      </w:r>
      <w:r w:rsidR="00793D8A">
        <w:rPr>
          <w:rFonts w:ascii="Times New Roman" w:hAnsi="Times New Roman"/>
          <w:b/>
        </w:rPr>
        <w:t>Phone number _______________________</w:t>
      </w:r>
    </w:p>
    <w:p w14:paraId="0DA123B1" w14:textId="77777777" w:rsidR="0011725D" w:rsidRPr="0011725D" w:rsidRDefault="0011725D"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p>
    <w:p w14:paraId="61B363EB" w14:textId="77777777" w:rsidR="00D06BFF" w:rsidRDefault="00D06BFF" w:rsidP="0011725D">
      <w:pPr>
        <w:pStyle w:val="ListParagraph"/>
        <w:numPr>
          <w:ilvl w:val="0"/>
          <w:numId w:val="19"/>
        </w:numPr>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____I am unable to volunteer my time this year but I am willing to send in a meal donation.</w:t>
      </w:r>
    </w:p>
    <w:p w14:paraId="4210CF13" w14:textId="77777777" w:rsidR="00D06BFF"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First and Last Name _____________________________________________________</w:t>
      </w:r>
    </w:p>
    <w:p w14:paraId="55A7179B" w14:textId="77777777" w:rsidR="00D06BFF"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Phone Number __________________________________ Email address ________________________</w:t>
      </w:r>
    </w:p>
    <w:p w14:paraId="4F14947C" w14:textId="77777777" w:rsidR="0011725D" w:rsidRDefault="007E52A7"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sidRPr="00680AA3">
        <w:rPr>
          <w:rFonts w:ascii="Times New Roman" w:hAnsi="Times New Roman"/>
          <w:b/>
        </w:rPr>
        <w:t>First and last Name of student ________________________________________   Grade ____</w:t>
      </w:r>
      <w:r>
        <w:rPr>
          <w:rFonts w:ascii="Times New Roman" w:hAnsi="Times New Roman"/>
          <w:b/>
        </w:rPr>
        <w:t xml:space="preserve"> Period ___</w:t>
      </w:r>
    </w:p>
    <w:p w14:paraId="4E7DCC21" w14:textId="77777777" w:rsidR="00D06BFF"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Signature _______________________________________________________________________</w:t>
      </w:r>
    </w:p>
    <w:p w14:paraId="4C4CEA3D" w14:textId="77777777" w:rsidR="0011725D" w:rsidRPr="0011725D" w:rsidRDefault="0011725D"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p>
    <w:p w14:paraId="1683E412" w14:textId="77777777" w:rsidR="00D06BFF" w:rsidRDefault="007E52A7" w:rsidP="0011725D">
      <w:pPr>
        <w:pStyle w:val="ListParagraph"/>
        <w:numPr>
          <w:ilvl w:val="0"/>
          <w:numId w:val="19"/>
        </w:numPr>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 xml:space="preserve"> </w:t>
      </w:r>
      <w:r w:rsidR="00D06BFF">
        <w:rPr>
          <w:rFonts w:ascii="Times New Roman" w:hAnsi="Times New Roman"/>
          <w:b/>
        </w:rPr>
        <w:t>____I am unable to volunteer this year</w:t>
      </w:r>
    </w:p>
    <w:p w14:paraId="6532813D" w14:textId="77777777" w:rsidR="00D06BFF" w:rsidRDefault="00D06BFF" w:rsidP="0011725D">
      <w:pPr>
        <w:pStyle w:val="ListParagraph"/>
        <w:pBdr>
          <w:top w:val="dotted" w:sz="4" w:space="1" w:color="auto"/>
          <w:left w:val="dotted" w:sz="4" w:space="4" w:color="auto"/>
          <w:bottom w:val="dotted" w:sz="4" w:space="1" w:color="auto"/>
          <w:right w:val="dotted" w:sz="4" w:space="4" w:color="auto"/>
        </w:pBdr>
        <w:rPr>
          <w:rFonts w:ascii="Times New Roman" w:hAnsi="Times New Roman"/>
          <w:b/>
        </w:rPr>
      </w:pPr>
      <w:r>
        <w:rPr>
          <w:rFonts w:ascii="Times New Roman" w:hAnsi="Times New Roman"/>
          <w:b/>
        </w:rPr>
        <w:t>Parent Signature _________________________</w:t>
      </w:r>
      <w:r w:rsidR="007E52A7">
        <w:rPr>
          <w:rFonts w:ascii="Times New Roman" w:hAnsi="Times New Roman"/>
          <w:b/>
        </w:rPr>
        <w:t>Student’s Name ________________  Grade __ Period __</w:t>
      </w:r>
    </w:p>
    <w:p w14:paraId="50895670" w14:textId="77777777" w:rsidR="00B614EB" w:rsidRPr="00590C26" w:rsidRDefault="00B614EB">
      <w:pPr>
        <w:rPr>
          <w:rFonts w:ascii="Times New Roman" w:hAnsi="Times New Roman"/>
          <w:b/>
          <w:sz w:val="16"/>
          <w:szCs w:val="16"/>
        </w:rPr>
      </w:pPr>
    </w:p>
    <w:p w14:paraId="5CCAFD66" w14:textId="77777777" w:rsidR="0011725D" w:rsidRPr="0011725D" w:rsidRDefault="0011725D" w:rsidP="00590C26">
      <w:pPr>
        <w:rPr>
          <w:rFonts w:ascii="Times New Roman" w:hAnsi="Times New Roman"/>
          <w:b/>
          <w:sz w:val="18"/>
          <w:szCs w:val="18"/>
        </w:rPr>
      </w:pPr>
      <w:r w:rsidRPr="0011725D">
        <w:rPr>
          <w:rFonts w:ascii="Times New Roman" w:hAnsi="Times New Roman"/>
          <w:b/>
          <w:sz w:val="18"/>
          <w:szCs w:val="18"/>
        </w:rPr>
        <w:t xml:space="preserve">IF YOU ARE UNABLE TO SIGN UP ONLINE YOU MAY USE THE FORM BELOW  </w:t>
      </w:r>
      <w:r w:rsidRPr="0011725D">
        <w:rPr>
          <w:rFonts w:ascii="Times New Roman" w:hAnsi="Times New Roman"/>
          <w:b/>
          <w:sz w:val="18"/>
          <w:szCs w:val="18"/>
        </w:rPr>
        <w:sym w:font="Wingdings" w:char="F04A"/>
      </w:r>
    </w:p>
    <w:p w14:paraId="754DAE68" w14:textId="77777777" w:rsidR="00B614EB" w:rsidRPr="00590C26" w:rsidRDefault="00B614EB" w:rsidP="00590C26">
      <w:pPr>
        <w:rPr>
          <w:rFonts w:ascii="Times New Roman" w:hAnsi="Times New Roman"/>
          <w:b/>
          <w:sz w:val="18"/>
          <w:szCs w:val="18"/>
        </w:rPr>
      </w:pPr>
      <w:r w:rsidRPr="00590C26">
        <w:rPr>
          <w:rFonts w:ascii="Times New Roman" w:hAnsi="Times New Roman"/>
          <w:sz w:val="18"/>
          <w:szCs w:val="18"/>
        </w:rPr>
        <w:t>After reading the volunteer descriptions (on the prior page) please select the area(s) you are willing to help out.   Each parent will be asked to volunteer in at least one area</w:t>
      </w:r>
      <w:r w:rsidR="00C86E2B" w:rsidRPr="00590C26">
        <w:rPr>
          <w:rFonts w:ascii="Times New Roman" w:hAnsi="Times New Roman"/>
          <w:sz w:val="18"/>
          <w:szCs w:val="18"/>
        </w:rPr>
        <w:t xml:space="preserve"> if at all possible</w:t>
      </w:r>
      <w:r w:rsidRPr="00590C26">
        <w:rPr>
          <w:rFonts w:ascii="Times New Roman" w:hAnsi="Times New Roman"/>
          <w:sz w:val="18"/>
          <w:szCs w:val="18"/>
        </w:rPr>
        <w:t xml:space="preserve">.  If you are willing to help more than one time, please mark the number of times you are willing and able to lend a hand in that area.  The directors will compile a list of all of the volunteer assignments and </w:t>
      </w:r>
      <w:r w:rsidR="00C86E2B" w:rsidRPr="00590C26">
        <w:rPr>
          <w:rFonts w:ascii="Times New Roman" w:hAnsi="Times New Roman"/>
          <w:sz w:val="18"/>
          <w:szCs w:val="18"/>
        </w:rPr>
        <w:t xml:space="preserve">post the volunteer list for Semester I on the choir website.  </w:t>
      </w:r>
      <w:r w:rsidRPr="00590C26">
        <w:rPr>
          <w:rFonts w:ascii="Times New Roman" w:hAnsi="Times New Roman"/>
          <w:sz w:val="18"/>
          <w:szCs w:val="18"/>
        </w:rPr>
        <w:t>FYI we frequently have many volunteers for treats, water, and ushering.  We need more volunteers for chaperoning the large choirs that we h</w:t>
      </w:r>
      <w:r w:rsidR="00D06BFF" w:rsidRPr="00590C26">
        <w:rPr>
          <w:rFonts w:ascii="Times New Roman" w:hAnsi="Times New Roman"/>
          <w:sz w:val="18"/>
          <w:szCs w:val="18"/>
        </w:rPr>
        <w:t xml:space="preserve">ave. </w:t>
      </w:r>
      <w:r w:rsidRPr="00590C26">
        <w:rPr>
          <w:rFonts w:ascii="Times New Roman" w:hAnsi="Times New Roman"/>
          <w:b/>
          <w:sz w:val="18"/>
          <w:szCs w:val="18"/>
        </w:rPr>
        <w:t xml:space="preserve">Free concert Ticket jobs are </w:t>
      </w:r>
      <w:r w:rsidRPr="00590C26">
        <w:rPr>
          <w:rFonts w:ascii="Times New Roman" w:hAnsi="Times New Roman"/>
          <w:b/>
          <w:sz w:val="18"/>
          <w:szCs w:val="18"/>
          <w:u w:val="single"/>
        </w:rPr>
        <w:t>underlined</w:t>
      </w:r>
      <w:r w:rsidRPr="00590C26">
        <w:rPr>
          <w:rFonts w:ascii="Times New Roman" w:hAnsi="Times New Roman"/>
          <w:b/>
          <w:sz w:val="18"/>
          <w:szCs w:val="18"/>
        </w:rPr>
        <w:t xml:space="preserve"> below!</w:t>
      </w:r>
    </w:p>
    <w:p w14:paraId="38C1F859" w14:textId="77777777" w:rsidR="00B614EB" w:rsidRPr="00680AA3" w:rsidRDefault="00B614EB">
      <w:pPr>
        <w:pStyle w:val="ListParagraph"/>
        <w:rPr>
          <w:rFonts w:ascii="Times New Roman" w:hAnsi="Times New Roman"/>
          <w:b/>
        </w:rPr>
      </w:pPr>
    </w:p>
    <w:p w14:paraId="3E5DC420" w14:textId="77777777" w:rsidR="00B614EB" w:rsidRPr="007E52A7" w:rsidRDefault="00B614EB">
      <w:pPr>
        <w:rPr>
          <w:rFonts w:ascii="Times New Roman" w:hAnsi="Times New Roman"/>
          <w:sz w:val="20"/>
          <w:szCs w:val="20"/>
          <w:u w:val="single"/>
        </w:rPr>
      </w:pPr>
      <w:r w:rsidRPr="007E52A7">
        <w:rPr>
          <w:rFonts w:ascii="Times New Roman" w:hAnsi="Times New Roman"/>
          <w:sz w:val="20"/>
          <w:szCs w:val="20"/>
        </w:rPr>
        <w:t xml:space="preserve">Phone Reminders           </w:t>
      </w:r>
      <w:r w:rsidRPr="007E52A7">
        <w:rPr>
          <w:rFonts w:ascii="Times New Roman" w:hAnsi="Times New Roman"/>
          <w:sz w:val="20"/>
          <w:szCs w:val="20"/>
        </w:rPr>
        <w:tab/>
      </w:r>
      <w:r w:rsidRPr="007E52A7">
        <w:rPr>
          <w:rFonts w:ascii="Times New Roman" w:hAnsi="Times New Roman"/>
          <w:sz w:val="20"/>
          <w:szCs w:val="20"/>
        </w:rPr>
        <w:tab/>
        <w:t>1 time</w:t>
      </w:r>
      <w:r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2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3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4 times</w:t>
      </w:r>
    </w:p>
    <w:p w14:paraId="3453C4BB" w14:textId="77777777" w:rsidR="00B614EB" w:rsidRPr="007E52A7" w:rsidRDefault="00B614EB">
      <w:pPr>
        <w:rPr>
          <w:rFonts w:ascii="Times New Roman" w:hAnsi="Times New Roman"/>
          <w:sz w:val="20"/>
          <w:szCs w:val="20"/>
        </w:rPr>
      </w:pPr>
      <w:r w:rsidRPr="007E52A7">
        <w:rPr>
          <w:rFonts w:ascii="Times New Roman" w:hAnsi="Times New Roman"/>
          <w:sz w:val="20"/>
          <w:szCs w:val="20"/>
          <w:u w:val="single"/>
        </w:rPr>
        <w:t>Dress Rehearsal Chaperone</w:t>
      </w:r>
      <w:r w:rsidR="00A06B19" w:rsidRPr="007E52A7">
        <w:rPr>
          <w:rFonts w:ascii="Times New Roman" w:hAnsi="Times New Roman"/>
          <w:sz w:val="20"/>
          <w:szCs w:val="20"/>
        </w:rPr>
        <w:tab/>
      </w:r>
      <w:r w:rsidRPr="007E52A7">
        <w:rPr>
          <w:rFonts w:ascii="Times New Roman" w:hAnsi="Times New Roman"/>
          <w:sz w:val="20"/>
          <w:szCs w:val="20"/>
        </w:rPr>
        <w:t>1 time</w:t>
      </w:r>
      <w:r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2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3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4 times</w:t>
      </w:r>
    </w:p>
    <w:p w14:paraId="7F1DBE47" w14:textId="77777777" w:rsidR="00B614EB" w:rsidRPr="007E52A7" w:rsidRDefault="007E52A7">
      <w:pPr>
        <w:rPr>
          <w:rFonts w:ascii="Times New Roman" w:hAnsi="Times New Roman"/>
          <w:sz w:val="20"/>
          <w:szCs w:val="20"/>
        </w:rPr>
      </w:pPr>
      <w:r>
        <w:rPr>
          <w:rFonts w:ascii="Times New Roman" w:hAnsi="Times New Roman"/>
          <w:sz w:val="20"/>
          <w:szCs w:val="20"/>
        </w:rPr>
        <w:t>Treats</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1 time</w:t>
      </w:r>
      <w:r w:rsidR="00B614EB" w:rsidRPr="007E52A7">
        <w:rPr>
          <w:rFonts w:ascii="Times New Roman" w:hAnsi="Times New Roman"/>
          <w:sz w:val="20"/>
          <w:szCs w:val="20"/>
        </w:rPr>
        <w:tab/>
      </w:r>
      <w:r w:rsidR="00A06B19" w:rsidRPr="007E52A7">
        <w:rPr>
          <w:rFonts w:ascii="Times New Roman" w:hAnsi="Times New Roman"/>
          <w:sz w:val="20"/>
          <w:szCs w:val="20"/>
        </w:rPr>
        <w:tab/>
      </w:r>
      <w:r w:rsidR="00B614EB" w:rsidRPr="007E52A7">
        <w:rPr>
          <w:rFonts w:ascii="Times New Roman" w:hAnsi="Times New Roman"/>
          <w:sz w:val="20"/>
          <w:szCs w:val="20"/>
        </w:rPr>
        <w:t>2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3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4 times</w:t>
      </w:r>
    </w:p>
    <w:p w14:paraId="634D4420" w14:textId="77777777" w:rsidR="00B614EB" w:rsidRPr="007E52A7" w:rsidRDefault="007E52A7">
      <w:pPr>
        <w:rPr>
          <w:rFonts w:ascii="Times New Roman" w:hAnsi="Times New Roman"/>
          <w:sz w:val="20"/>
          <w:szCs w:val="20"/>
          <w:u w:val="single"/>
        </w:rPr>
      </w:pPr>
      <w:r>
        <w:rPr>
          <w:rFonts w:ascii="Times New Roman" w:hAnsi="Times New Roman"/>
          <w:sz w:val="20"/>
          <w:szCs w:val="20"/>
        </w:rPr>
        <w:t>Water</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1 time</w:t>
      </w:r>
      <w:r w:rsidR="00B614EB" w:rsidRPr="007E52A7">
        <w:rPr>
          <w:rFonts w:ascii="Times New Roman" w:hAnsi="Times New Roman"/>
          <w:sz w:val="20"/>
          <w:szCs w:val="20"/>
        </w:rPr>
        <w:tab/>
      </w:r>
      <w:r w:rsidR="00A06B19" w:rsidRPr="007E52A7">
        <w:rPr>
          <w:rFonts w:ascii="Times New Roman" w:hAnsi="Times New Roman"/>
          <w:sz w:val="20"/>
          <w:szCs w:val="20"/>
        </w:rPr>
        <w:tab/>
      </w:r>
      <w:r w:rsidR="00B614EB" w:rsidRPr="007E52A7">
        <w:rPr>
          <w:rFonts w:ascii="Times New Roman" w:hAnsi="Times New Roman"/>
          <w:sz w:val="20"/>
          <w:szCs w:val="20"/>
        </w:rPr>
        <w:t>2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3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4 times</w:t>
      </w:r>
    </w:p>
    <w:p w14:paraId="3A3EF0DB" w14:textId="77777777" w:rsidR="00B614EB" w:rsidRPr="007E52A7" w:rsidRDefault="00B614EB">
      <w:pPr>
        <w:rPr>
          <w:rFonts w:ascii="Times New Roman" w:hAnsi="Times New Roman"/>
          <w:sz w:val="20"/>
          <w:szCs w:val="20"/>
        </w:rPr>
      </w:pPr>
      <w:r w:rsidRPr="007E52A7">
        <w:rPr>
          <w:rFonts w:ascii="Times New Roman" w:hAnsi="Times New Roman"/>
          <w:sz w:val="20"/>
          <w:szCs w:val="20"/>
          <w:u w:val="single"/>
        </w:rPr>
        <w:t>Concert Chaperone</w:t>
      </w:r>
      <w:r w:rsidR="00A06B19"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1 time</w:t>
      </w:r>
      <w:r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2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3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4 times</w:t>
      </w:r>
    </w:p>
    <w:p w14:paraId="5D76FCBD" w14:textId="77777777" w:rsidR="00E81DE5" w:rsidRPr="007E52A7" w:rsidRDefault="00E81DE5">
      <w:pPr>
        <w:rPr>
          <w:rFonts w:ascii="Times New Roman" w:hAnsi="Times New Roman"/>
          <w:sz w:val="20"/>
          <w:szCs w:val="20"/>
        </w:rPr>
      </w:pPr>
      <w:r w:rsidRPr="007E52A7">
        <w:rPr>
          <w:rFonts w:ascii="Times New Roman" w:hAnsi="Times New Roman"/>
          <w:sz w:val="20"/>
          <w:szCs w:val="20"/>
        </w:rPr>
        <w:t>Dinner Clean up crew</w:t>
      </w:r>
      <w:r w:rsidRPr="007E52A7">
        <w:rPr>
          <w:rFonts w:ascii="Times New Roman" w:hAnsi="Times New Roman"/>
          <w:sz w:val="20"/>
          <w:szCs w:val="20"/>
        </w:rPr>
        <w:tab/>
      </w:r>
      <w:r w:rsidRPr="007E52A7">
        <w:rPr>
          <w:rFonts w:ascii="Times New Roman" w:hAnsi="Times New Roman"/>
          <w:sz w:val="20"/>
          <w:szCs w:val="20"/>
        </w:rPr>
        <w:tab/>
        <w:t>1 time</w:t>
      </w:r>
      <w:r w:rsidRPr="007E52A7">
        <w:rPr>
          <w:rFonts w:ascii="Times New Roman" w:hAnsi="Times New Roman"/>
          <w:sz w:val="20"/>
          <w:szCs w:val="20"/>
        </w:rPr>
        <w:tab/>
      </w:r>
      <w:r w:rsidRPr="007E52A7">
        <w:rPr>
          <w:rFonts w:ascii="Times New Roman" w:hAnsi="Times New Roman"/>
          <w:sz w:val="20"/>
          <w:szCs w:val="20"/>
        </w:rPr>
        <w:tab/>
        <w:t>2 times</w:t>
      </w:r>
    </w:p>
    <w:p w14:paraId="0E6792E3" w14:textId="77777777" w:rsidR="00B614EB" w:rsidRPr="007E52A7" w:rsidRDefault="007E52A7">
      <w:pPr>
        <w:rPr>
          <w:rFonts w:ascii="Times New Roman" w:hAnsi="Times New Roman"/>
          <w:sz w:val="20"/>
          <w:szCs w:val="20"/>
        </w:rPr>
      </w:pPr>
      <w:r>
        <w:rPr>
          <w:rFonts w:ascii="Times New Roman" w:hAnsi="Times New Roman"/>
          <w:sz w:val="20"/>
          <w:szCs w:val="20"/>
        </w:rPr>
        <w:t>Usher</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1 time</w:t>
      </w:r>
      <w:r w:rsidR="00B614EB" w:rsidRPr="007E52A7">
        <w:rPr>
          <w:rFonts w:ascii="Times New Roman" w:hAnsi="Times New Roman"/>
          <w:sz w:val="20"/>
          <w:szCs w:val="20"/>
        </w:rPr>
        <w:tab/>
      </w:r>
      <w:r w:rsidR="00A06B19" w:rsidRPr="007E52A7">
        <w:rPr>
          <w:rFonts w:ascii="Times New Roman" w:hAnsi="Times New Roman"/>
          <w:sz w:val="20"/>
          <w:szCs w:val="20"/>
        </w:rPr>
        <w:tab/>
      </w:r>
      <w:r w:rsidR="00B614EB" w:rsidRPr="007E52A7">
        <w:rPr>
          <w:rFonts w:ascii="Times New Roman" w:hAnsi="Times New Roman"/>
          <w:sz w:val="20"/>
          <w:szCs w:val="20"/>
        </w:rPr>
        <w:t>2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3 times</w:t>
      </w:r>
      <w:r w:rsidR="00B614EB" w:rsidRPr="007E52A7">
        <w:rPr>
          <w:rFonts w:ascii="Times New Roman" w:hAnsi="Times New Roman"/>
          <w:sz w:val="20"/>
          <w:szCs w:val="20"/>
        </w:rPr>
        <w:tab/>
      </w:r>
      <w:r>
        <w:rPr>
          <w:rFonts w:ascii="Times New Roman" w:hAnsi="Times New Roman"/>
          <w:sz w:val="20"/>
          <w:szCs w:val="20"/>
        </w:rPr>
        <w:tab/>
      </w:r>
      <w:r w:rsidR="00B614EB" w:rsidRPr="007E52A7">
        <w:rPr>
          <w:rFonts w:ascii="Times New Roman" w:hAnsi="Times New Roman"/>
          <w:sz w:val="20"/>
          <w:szCs w:val="20"/>
        </w:rPr>
        <w:t>4 times</w:t>
      </w:r>
    </w:p>
    <w:p w14:paraId="0A82A1E2" w14:textId="77777777" w:rsidR="00B614EB" w:rsidRPr="007E52A7" w:rsidRDefault="00A06B19">
      <w:pPr>
        <w:rPr>
          <w:rFonts w:ascii="Times New Roman" w:hAnsi="Times New Roman"/>
          <w:sz w:val="20"/>
          <w:szCs w:val="20"/>
          <w:u w:val="single"/>
        </w:rPr>
      </w:pPr>
      <w:r w:rsidRPr="007E52A7">
        <w:rPr>
          <w:rFonts w:ascii="Times New Roman" w:hAnsi="Times New Roman"/>
          <w:sz w:val="20"/>
          <w:szCs w:val="20"/>
        </w:rPr>
        <w:t>Box Office Sales</w:t>
      </w:r>
      <w:r w:rsidRPr="007E52A7">
        <w:rPr>
          <w:rFonts w:ascii="Times New Roman" w:hAnsi="Times New Roman"/>
          <w:sz w:val="20"/>
          <w:szCs w:val="20"/>
        </w:rPr>
        <w:tab/>
      </w:r>
      <w:r w:rsidRPr="007E52A7">
        <w:rPr>
          <w:rFonts w:ascii="Times New Roman" w:hAnsi="Times New Roman"/>
          <w:sz w:val="20"/>
          <w:szCs w:val="20"/>
        </w:rPr>
        <w:tab/>
      </w:r>
      <w:r w:rsidRPr="007E52A7">
        <w:rPr>
          <w:rFonts w:ascii="Times New Roman" w:hAnsi="Times New Roman"/>
          <w:sz w:val="20"/>
          <w:szCs w:val="20"/>
        </w:rPr>
        <w:tab/>
      </w:r>
      <w:r w:rsidR="00B614EB" w:rsidRPr="007E52A7">
        <w:rPr>
          <w:rFonts w:ascii="Times New Roman" w:hAnsi="Times New Roman"/>
          <w:sz w:val="20"/>
          <w:szCs w:val="20"/>
        </w:rPr>
        <w:t>1 time</w:t>
      </w:r>
      <w:r w:rsidR="00B614EB" w:rsidRPr="007E52A7">
        <w:rPr>
          <w:rFonts w:ascii="Times New Roman" w:hAnsi="Times New Roman"/>
          <w:sz w:val="20"/>
          <w:szCs w:val="20"/>
        </w:rPr>
        <w:tab/>
      </w:r>
      <w:r w:rsidRPr="007E52A7">
        <w:rPr>
          <w:rFonts w:ascii="Times New Roman" w:hAnsi="Times New Roman"/>
          <w:sz w:val="20"/>
          <w:szCs w:val="20"/>
        </w:rPr>
        <w:tab/>
      </w:r>
      <w:r w:rsidR="00B614EB" w:rsidRPr="007E52A7">
        <w:rPr>
          <w:rFonts w:ascii="Times New Roman" w:hAnsi="Times New Roman"/>
          <w:sz w:val="20"/>
          <w:szCs w:val="20"/>
        </w:rPr>
        <w:t>2 times</w:t>
      </w:r>
      <w:r w:rsidR="00B614EB" w:rsidRPr="007E52A7">
        <w:rPr>
          <w:rFonts w:ascii="Times New Roman" w:hAnsi="Times New Roman"/>
          <w:sz w:val="20"/>
          <w:szCs w:val="20"/>
        </w:rPr>
        <w:tab/>
      </w:r>
      <w:r w:rsidR="007E52A7">
        <w:rPr>
          <w:rFonts w:ascii="Times New Roman" w:hAnsi="Times New Roman"/>
          <w:sz w:val="20"/>
          <w:szCs w:val="20"/>
        </w:rPr>
        <w:tab/>
      </w:r>
      <w:r w:rsidR="00B614EB" w:rsidRPr="007E52A7">
        <w:rPr>
          <w:rFonts w:ascii="Times New Roman" w:hAnsi="Times New Roman"/>
          <w:sz w:val="20"/>
          <w:szCs w:val="20"/>
        </w:rPr>
        <w:t>3 times</w:t>
      </w:r>
      <w:r w:rsidR="00B614EB" w:rsidRPr="007E52A7">
        <w:rPr>
          <w:rFonts w:ascii="Times New Roman" w:hAnsi="Times New Roman"/>
          <w:sz w:val="20"/>
          <w:szCs w:val="20"/>
        </w:rPr>
        <w:tab/>
      </w:r>
      <w:r w:rsidR="007E52A7">
        <w:rPr>
          <w:rFonts w:ascii="Times New Roman" w:hAnsi="Times New Roman"/>
          <w:sz w:val="20"/>
          <w:szCs w:val="20"/>
        </w:rPr>
        <w:tab/>
      </w:r>
      <w:r w:rsidR="00B614EB" w:rsidRPr="007E52A7">
        <w:rPr>
          <w:rFonts w:ascii="Times New Roman" w:hAnsi="Times New Roman"/>
          <w:sz w:val="20"/>
          <w:szCs w:val="20"/>
        </w:rPr>
        <w:t>4 times</w:t>
      </w:r>
    </w:p>
    <w:p w14:paraId="41284FD1" w14:textId="77777777" w:rsidR="00B614EB" w:rsidRPr="007E52A7" w:rsidRDefault="00B614EB">
      <w:pPr>
        <w:rPr>
          <w:rFonts w:ascii="Times New Roman" w:hAnsi="Times New Roman"/>
          <w:sz w:val="20"/>
          <w:szCs w:val="20"/>
        </w:rPr>
      </w:pPr>
      <w:r w:rsidRPr="007E52A7">
        <w:rPr>
          <w:rFonts w:ascii="Times New Roman" w:hAnsi="Times New Roman"/>
          <w:sz w:val="20"/>
          <w:szCs w:val="20"/>
          <w:u w:val="single"/>
        </w:rPr>
        <w:t>Photographer for Concert</w:t>
      </w:r>
      <w:r w:rsidRPr="007E52A7">
        <w:rPr>
          <w:rFonts w:ascii="Times New Roman" w:hAnsi="Times New Roman"/>
          <w:sz w:val="20"/>
          <w:szCs w:val="20"/>
        </w:rPr>
        <w:tab/>
      </w:r>
      <w:r w:rsidRPr="007E52A7">
        <w:rPr>
          <w:rFonts w:ascii="Times New Roman" w:hAnsi="Times New Roman"/>
          <w:sz w:val="20"/>
          <w:szCs w:val="20"/>
        </w:rPr>
        <w:tab/>
        <w:t>1 time</w:t>
      </w:r>
      <w:r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2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3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4 times</w:t>
      </w:r>
    </w:p>
    <w:p w14:paraId="4D7567A9" w14:textId="77777777" w:rsidR="00B614EB" w:rsidRPr="007E52A7" w:rsidRDefault="00B614EB">
      <w:pPr>
        <w:rPr>
          <w:rFonts w:ascii="Times New Roman" w:hAnsi="Times New Roman"/>
          <w:sz w:val="20"/>
          <w:szCs w:val="20"/>
        </w:rPr>
      </w:pPr>
      <w:r w:rsidRPr="007E52A7">
        <w:rPr>
          <w:rFonts w:ascii="Times New Roman" w:hAnsi="Times New Roman"/>
          <w:sz w:val="20"/>
          <w:szCs w:val="20"/>
          <w:u w:val="single"/>
        </w:rPr>
        <w:t>Locker Decorations</w:t>
      </w:r>
      <w:r w:rsidR="00A06B19"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1 time</w:t>
      </w:r>
      <w:r w:rsidRPr="007E52A7">
        <w:rPr>
          <w:rFonts w:ascii="Times New Roman" w:hAnsi="Times New Roman"/>
          <w:sz w:val="20"/>
          <w:szCs w:val="20"/>
        </w:rPr>
        <w:tab/>
      </w:r>
      <w:r w:rsidR="00A06B19" w:rsidRPr="007E52A7">
        <w:rPr>
          <w:rFonts w:ascii="Times New Roman" w:hAnsi="Times New Roman"/>
          <w:sz w:val="20"/>
          <w:szCs w:val="20"/>
        </w:rPr>
        <w:tab/>
      </w:r>
      <w:r w:rsidRPr="007E52A7">
        <w:rPr>
          <w:rFonts w:ascii="Times New Roman" w:hAnsi="Times New Roman"/>
          <w:sz w:val="20"/>
          <w:szCs w:val="20"/>
        </w:rPr>
        <w:t>2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3 times</w:t>
      </w:r>
      <w:r w:rsidRPr="007E52A7">
        <w:rPr>
          <w:rFonts w:ascii="Times New Roman" w:hAnsi="Times New Roman"/>
          <w:sz w:val="20"/>
          <w:szCs w:val="20"/>
        </w:rPr>
        <w:tab/>
      </w:r>
      <w:r w:rsidR="007E52A7">
        <w:rPr>
          <w:rFonts w:ascii="Times New Roman" w:hAnsi="Times New Roman"/>
          <w:sz w:val="20"/>
          <w:szCs w:val="20"/>
        </w:rPr>
        <w:tab/>
      </w:r>
      <w:r w:rsidRPr="007E52A7">
        <w:rPr>
          <w:rFonts w:ascii="Times New Roman" w:hAnsi="Times New Roman"/>
          <w:sz w:val="20"/>
          <w:szCs w:val="20"/>
        </w:rPr>
        <w:t>4 times</w:t>
      </w:r>
    </w:p>
    <w:p w14:paraId="0C8FE7CE" w14:textId="77777777" w:rsidR="00B614EB" w:rsidRDefault="00B614EB">
      <w:pPr>
        <w:rPr>
          <w:rFonts w:ascii="Times New Roman" w:hAnsi="Times New Roman"/>
          <w:b/>
        </w:rPr>
      </w:pPr>
    </w:p>
    <w:p w14:paraId="2B02FF13" w14:textId="77777777" w:rsidR="00590C26" w:rsidRPr="00680AA3" w:rsidRDefault="00590C26" w:rsidP="00590C26">
      <w:pPr>
        <w:jc w:val="center"/>
        <w:rPr>
          <w:rFonts w:ascii="Times New Roman" w:hAnsi="Times New Roman"/>
          <w:b/>
        </w:rPr>
      </w:pPr>
      <w:r>
        <w:rPr>
          <w:rFonts w:ascii="Times New Roman" w:hAnsi="Times New Roman"/>
          <w:b/>
        </w:rPr>
        <w:t>Page 13</w:t>
      </w:r>
    </w:p>
    <w:p w14:paraId="42ABC157" w14:textId="77777777" w:rsidR="00B1161B" w:rsidRPr="00B1161B" w:rsidRDefault="00B1161B" w:rsidP="00B1161B">
      <w:pPr>
        <w:jc w:val="center"/>
        <w:rPr>
          <w:rFonts w:ascii="Times New Roman" w:hAnsi="Times New Roman"/>
          <w:b/>
          <w:sz w:val="20"/>
          <w:szCs w:val="20"/>
        </w:rPr>
      </w:pPr>
      <w:r>
        <w:rPr>
          <w:rFonts w:ascii="Times New Roman" w:hAnsi="Times New Roman"/>
          <w:b/>
          <w:sz w:val="20"/>
          <w:szCs w:val="20"/>
        </w:rPr>
        <w:t>(</w:t>
      </w:r>
      <w:r w:rsidR="00793D8A">
        <w:rPr>
          <w:rFonts w:ascii="Times New Roman" w:hAnsi="Times New Roman"/>
          <w:b/>
          <w:sz w:val="20"/>
          <w:szCs w:val="20"/>
        </w:rPr>
        <w:t>Due Friday)</w:t>
      </w:r>
    </w:p>
    <w:p w14:paraId="0A06CEE6" w14:textId="77777777" w:rsidR="00185183" w:rsidRPr="00680AA3" w:rsidRDefault="00185183" w:rsidP="00185183">
      <w:pPr>
        <w:rPr>
          <w:rFonts w:ascii="Times New Roman" w:hAnsi="Times New Roman"/>
          <w:b/>
          <w:sz w:val="28"/>
          <w:szCs w:val="28"/>
        </w:rPr>
      </w:pPr>
      <w:r w:rsidRPr="00680AA3">
        <w:rPr>
          <w:rFonts w:ascii="Times New Roman" w:hAnsi="Times New Roman"/>
          <w:b/>
          <w:sz w:val="28"/>
          <w:szCs w:val="28"/>
        </w:rPr>
        <w:lastRenderedPageBreak/>
        <w:t xml:space="preserve">In between the two Christmas Concerts and the two Final Concerts we need to serve all of our students (450) dinner in the NHS cafeteria.  This costs us around $1,400.  If you are willing to donate money please indicate that below.  We will remind you of your generosity </w:t>
      </w:r>
      <w:r w:rsidRPr="00680AA3">
        <w:rPr>
          <w:rFonts w:ascii="Times New Roman" w:hAnsi="Times New Roman"/>
          <w:b/>
          <w:sz w:val="28"/>
          <w:szCs w:val="28"/>
        </w:rPr>
        <w:sym w:font="Wingdings" w:char="F04A"/>
      </w:r>
      <w:r w:rsidRPr="00680AA3">
        <w:rPr>
          <w:rFonts w:ascii="Times New Roman" w:hAnsi="Times New Roman"/>
          <w:b/>
          <w:sz w:val="28"/>
          <w:szCs w:val="28"/>
        </w:rPr>
        <w:t xml:space="preserve"> a few weeks before the concerts.  </w:t>
      </w:r>
    </w:p>
    <w:p w14:paraId="41004F19" w14:textId="77777777" w:rsidR="00185183" w:rsidRPr="00B1161B" w:rsidRDefault="00185183" w:rsidP="00185183">
      <w:pPr>
        <w:rPr>
          <w:rFonts w:ascii="Times New Roman" w:hAnsi="Times New Roman"/>
          <w:b/>
          <w:sz w:val="16"/>
          <w:szCs w:val="16"/>
        </w:rPr>
      </w:pPr>
    </w:p>
    <w:p w14:paraId="3CED9249" w14:textId="77777777" w:rsidR="00185183" w:rsidRPr="00680AA3" w:rsidRDefault="00185183" w:rsidP="00185183">
      <w:pPr>
        <w:rPr>
          <w:rFonts w:ascii="Times New Roman" w:hAnsi="Times New Roman"/>
          <w:b/>
          <w:bCs/>
          <w:sz w:val="24"/>
          <w:szCs w:val="24"/>
        </w:rPr>
      </w:pPr>
      <w:r w:rsidRPr="00680AA3">
        <w:rPr>
          <w:rFonts w:ascii="Times New Roman" w:hAnsi="Times New Roman"/>
          <w:b/>
        </w:rPr>
        <w:t>Willing to donate for the Christmas Dinner ___________   Willing to donate for the Final Concerts  _______</w:t>
      </w:r>
    </w:p>
    <w:p w14:paraId="7BB13689" w14:textId="77777777" w:rsidR="00B614EB" w:rsidRPr="00680AA3" w:rsidRDefault="007E52A7">
      <w:pPr>
        <w:rPr>
          <w:rFonts w:ascii="Times New Roman" w:hAnsi="Times New Roman"/>
          <w:b/>
        </w:rPr>
      </w:pPr>
      <w:r>
        <w:rPr>
          <w:rFonts w:ascii="Times New Roman" w:hAnsi="Times New Roman"/>
          <w:b/>
        </w:rPr>
        <w:t>Parent Name _____________________________________  Student _______________  Grade ___ Period ___</w:t>
      </w:r>
    </w:p>
    <w:p w14:paraId="34C77D26" w14:textId="77777777" w:rsidR="00ED777D" w:rsidRPr="000A4E50" w:rsidRDefault="00590C26" w:rsidP="000A4E50">
      <w:pPr>
        <w:autoSpaceDE w:val="0"/>
        <w:spacing w:line="240" w:lineRule="auto"/>
        <w:jc w:val="center"/>
        <w:rPr>
          <w:rFonts w:ascii="Times New Roman" w:hAnsi="Times New Roman"/>
          <w:b/>
          <w:bCs/>
          <w:sz w:val="24"/>
          <w:szCs w:val="24"/>
        </w:rPr>
      </w:pPr>
      <w:r>
        <w:rPr>
          <w:rFonts w:ascii="Times New Roman" w:hAnsi="Times New Roman"/>
          <w:b/>
          <w:bCs/>
          <w:sz w:val="24"/>
          <w:szCs w:val="24"/>
        </w:rPr>
        <w:t>******************************************************************************************</w:t>
      </w:r>
    </w:p>
    <w:p w14:paraId="68E65F9E" w14:textId="77777777" w:rsidR="00B614EB" w:rsidRPr="00680AA3" w:rsidRDefault="00D01754">
      <w:pPr>
        <w:pStyle w:val="NormalWeb"/>
        <w:rPr>
          <w:rFonts w:ascii="Arial" w:hAnsi="Arial" w:cs="Arial"/>
          <w:i/>
          <w:iCs/>
        </w:rPr>
      </w:pPr>
      <w:r w:rsidRPr="00680AA3">
        <w:rPr>
          <w:noProof/>
          <w:lang w:eastAsia="en-US"/>
        </w:rPr>
        <w:drawing>
          <wp:anchor distT="0" distB="0" distL="114935" distR="114935" simplePos="0" relativeHeight="251657728" behindDoc="0" locked="0" layoutInCell="1" allowOverlap="1" wp14:anchorId="44E45F31" wp14:editId="07777777">
            <wp:simplePos x="0" y="0"/>
            <wp:positionH relativeFrom="column">
              <wp:posOffset>5948680</wp:posOffset>
            </wp:positionH>
            <wp:positionV relativeFrom="paragraph">
              <wp:posOffset>97790</wp:posOffset>
            </wp:positionV>
            <wp:extent cx="656590" cy="65849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6590" cy="6584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14EB" w:rsidRPr="00680AA3">
        <w:rPr>
          <w:rFonts w:ascii="Arial" w:hAnsi="Arial" w:cs="Arial"/>
          <w:b/>
          <w:i/>
          <w:iCs/>
        </w:rPr>
        <w:t>Choir Commitment Form</w:t>
      </w:r>
    </w:p>
    <w:p w14:paraId="67C0C651" w14:textId="77777777" w:rsidR="00B614EB" w:rsidRPr="00B1161B" w:rsidRDefault="00B614EB">
      <w:pPr>
        <w:pStyle w:val="NormalWeb"/>
        <w:rPr>
          <w:rFonts w:ascii="Arial" w:hAnsi="Arial" w:cs="Arial"/>
          <w:i/>
          <w:iCs/>
          <w:sz w:val="16"/>
          <w:szCs w:val="16"/>
        </w:rPr>
      </w:pPr>
    </w:p>
    <w:p w14:paraId="2AFA5A06" w14:textId="26F1C3E3" w:rsidR="00B614EB" w:rsidRPr="00B1161B" w:rsidRDefault="64F9DBA7" w:rsidP="64F9DBA7">
      <w:pPr>
        <w:pStyle w:val="NormalWeb"/>
        <w:rPr>
          <w:rFonts w:ascii="Arial" w:hAnsi="Arial" w:cs="Arial"/>
          <w:i/>
          <w:iCs/>
        </w:rPr>
      </w:pPr>
      <w:r w:rsidRPr="64F9DBA7">
        <w:rPr>
          <w:rFonts w:ascii="Arial" w:hAnsi="Arial" w:cs="Arial"/>
          <w:i/>
          <w:iCs/>
        </w:rPr>
        <w:t xml:space="preserve">Northridge Middle School Choirs are the best in the state because we have students who are committed to excellence.  We have a blast in choir, but we also push students past “Good”, and “Great”, to “Unbelievable”!  In order to achieve this we need true commitment from everyone.  We as teachers are committed to giving each student our very best and we expect 100% effort in return.  Our choirs are unlike other electives.  The other courses last for 9 weeks.  We ask students to commit to a full year.  Students </w:t>
      </w:r>
      <w:r w:rsidRPr="64F9DBA7">
        <w:rPr>
          <w:rFonts w:ascii="Arial" w:hAnsi="Arial" w:cs="Arial"/>
          <w:i/>
          <w:iCs/>
          <w:u w:val="single"/>
        </w:rPr>
        <w:t>do</w:t>
      </w:r>
      <w:r w:rsidRPr="64F9DBA7">
        <w:rPr>
          <w:rFonts w:ascii="Arial" w:hAnsi="Arial" w:cs="Arial"/>
          <w:i/>
          <w:iCs/>
        </w:rPr>
        <w:t xml:space="preserve"> have the opportunity to change courses mid year if they really don’t want to stay, but after their first experiences on stage, very few jump ship.  </w:t>
      </w:r>
      <w:r w:rsidRPr="64F9DBA7">
        <w:rPr>
          <w:rFonts w:ascii="Wingdings" w:hAnsi="Wingdings" w:cs="Wingdings"/>
          <w:i/>
          <w:iCs/>
        </w:rPr>
        <w:t></w:t>
      </w:r>
      <w:r w:rsidRPr="64F9DBA7">
        <w:rPr>
          <w:rFonts w:ascii="Arial" w:hAnsi="Arial" w:cs="Arial"/>
          <w:i/>
          <w:iCs/>
        </w:rPr>
        <w:t xml:space="preserve">  Our students need to commit to work hard, be a great team player, and follow all classroom rules.  After both you and your child have read and discussed the content enclosed would you please sign this yellow commitment form and return it by Tuesday, August 20</w:t>
      </w:r>
      <w:r w:rsidRPr="64F9DBA7">
        <w:rPr>
          <w:rFonts w:ascii="Arial" w:hAnsi="Arial" w:cs="Arial"/>
          <w:i/>
          <w:iCs/>
          <w:vertAlign w:val="superscript"/>
        </w:rPr>
        <w:t>th</w:t>
      </w:r>
      <w:r w:rsidRPr="64F9DBA7">
        <w:rPr>
          <w:rFonts w:ascii="Arial" w:hAnsi="Arial" w:cs="Arial"/>
          <w:b/>
          <w:bCs/>
          <w:i/>
          <w:iCs/>
        </w:rPr>
        <w:t>?</w:t>
      </w:r>
      <w:r w:rsidRPr="64F9DBA7">
        <w:rPr>
          <w:rFonts w:ascii="Arial" w:hAnsi="Arial" w:cs="Arial"/>
          <w:i/>
          <w:iCs/>
        </w:rPr>
        <w:t xml:space="preserve">  Thank you, Mrs. Armington and Mr. Norwood</w:t>
      </w:r>
    </w:p>
    <w:p w14:paraId="7412CFA4" w14:textId="77777777" w:rsidR="00B1161B" w:rsidRDefault="00B614EB">
      <w:pPr>
        <w:pStyle w:val="NormalWeb"/>
        <w:rPr>
          <w:rFonts w:ascii="Arial" w:hAnsi="Arial" w:cs="Arial"/>
          <w:b/>
          <w:bCs/>
          <w:iCs/>
        </w:rPr>
      </w:pPr>
      <w:r w:rsidRPr="00680AA3">
        <w:rPr>
          <w:rFonts w:ascii="Arial" w:hAnsi="Arial" w:cs="Arial"/>
          <w:b/>
          <w:bCs/>
          <w:iCs/>
        </w:rPr>
        <w:t>We understand and accept the responsibility, commitment, and policies, st</w:t>
      </w:r>
      <w:r w:rsidR="00B1161B">
        <w:rPr>
          <w:rFonts w:ascii="Arial" w:hAnsi="Arial" w:cs="Arial"/>
          <w:b/>
          <w:bCs/>
          <w:iCs/>
        </w:rPr>
        <w:t>ated in the NMS Choir Handbook.</w:t>
      </w:r>
    </w:p>
    <w:p w14:paraId="59C46092" w14:textId="77777777" w:rsidR="00B614EB" w:rsidRPr="00680AA3" w:rsidRDefault="00B614EB">
      <w:pPr>
        <w:pStyle w:val="NormalWeb"/>
        <w:rPr>
          <w:rFonts w:ascii="Arial" w:hAnsi="Arial" w:cs="Arial"/>
          <w:b/>
          <w:bCs/>
          <w:iCs/>
        </w:rPr>
      </w:pPr>
      <w:r w:rsidRPr="00680AA3">
        <w:rPr>
          <w:rFonts w:ascii="Arial" w:hAnsi="Arial" w:cs="Arial"/>
          <w:b/>
          <w:bCs/>
          <w:iCs/>
        </w:rPr>
        <w:t>Student First/Last Name (print) ____________________________________________</w:t>
      </w:r>
    </w:p>
    <w:p w14:paraId="39210DFA" w14:textId="77777777" w:rsidR="00B614EB" w:rsidRPr="00680AA3" w:rsidRDefault="00B614EB">
      <w:pPr>
        <w:pStyle w:val="NormalWeb"/>
        <w:rPr>
          <w:rFonts w:ascii="Arial" w:hAnsi="Arial" w:cs="Arial"/>
          <w:b/>
          <w:bCs/>
          <w:iCs/>
        </w:rPr>
      </w:pPr>
      <w:r w:rsidRPr="00680AA3">
        <w:rPr>
          <w:rFonts w:ascii="Arial" w:hAnsi="Arial" w:cs="Arial"/>
          <w:b/>
          <w:bCs/>
          <w:iCs/>
        </w:rPr>
        <w:t>Period you are in choir ______  Grade:  ____</w:t>
      </w:r>
    </w:p>
    <w:p w14:paraId="29D6CF95" w14:textId="77777777" w:rsidR="00556325" w:rsidRPr="00680AA3" w:rsidRDefault="00B614EB" w:rsidP="00556325">
      <w:pPr>
        <w:pStyle w:val="NormalWeb"/>
        <w:rPr>
          <w:rFonts w:ascii="Arial" w:hAnsi="Arial" w:cs="Arial"/>
          <w:b/>
          <w:bCs/>
          <w:iCs/>
        </w:rPr>
      </w:pPr>
      <w:r w:rsidRPr="00680AA3">
        <w:rPr>
          <w:rFonts w:ascii="Arial" w:hAnsi="Arial" w:cs="Arial"/>
          <w:b/>
          <w:bCs/>
          <w:iCs/>
        </w:rPr>
        <w:t>Parent Signature ________________________</w:t>
      </w:r>
      <w:r w:rsidR="00556325" w:rsidRPr="00680AA3">
        <w:rPr>
          <w:rFonts w:ascii="Arial" w:hAnsi="Arial" w:cs="Arial"/>
          <w:b/>
          <w:bCs/>
          <w:iCs/>
        </w:rPr>
        <w:t>_______________________________</w:t>
      </w:r>
    </w:p>
    <w:p w14:paraId="317A7428" w14:textId="77777777" w:rsidR="00556325" w:rsidRPr="00B1161B" w:rsidRDefault="00B1161B" w:rsidP="00B1161B">
      <w:pPr>
        <w:pStyle w:val="NormalWeb"/>
        <w:jc w:val="center"/>
        <w:rPr>
          <w:b/>
        </w:rPr>
      </w:pPr>
      <w:r>
        <w:rPr>
          <w:rFonts w:ascii="Arial" w:hAnsi="Arial" w:cs="Arial"/>
          <w:b/>
          <w:bCs/>
          <w:iCs/>
        </w:rPr>
        <w:t>*******************************************************************************************************************NO</w:t>
      </w:r>
      <w:r w:rsidR="00556325" w:rsidRPr="00680AA3">
        <w:rPr>
          <w:b/>
        </w:rPr>
        <w:t>RTHRIDGE MIDDLE SCHOOL FIELD TRIP PERMISSION FORM</w:t>
      </w:r>
    </w:p>
    <w:p w14:paraId="05533FA9" w14:textId="77777777" w:rsidR="00556325" w:rsidRPr="00680AA3" w:rsidRDefault="00556325" w:rsidP="00556325">
      <w:pPr>
        <w:rPr>
          <w:sz w:val="16"/>
          <w:szCs w:val="16"/>
        </w:rPr>
      </w:pPr>
      <w:r w:rsidRPr="00680AA3">
        <w:rPr>
          <w:sz w:val="24"/>
        </w:rPr>
        <w:t>___________________________________ has my permission to go on the bus trips for rehearsals at the high school and the ISSMA performance at Goshen Middle School.</w:t>
      </w:r>
    </w:p>
    <w:p w14:paraId="5EFB61F7" w14:textId="77777777" w:rsidR="00556325" w:rsidRPr="00680AA3" w:rsidRDefault="00556325" w:rsidP="00556325">
      <w:pPr>
        <w:rPr>
          <w:sz w:val="24"/>
        </w:rPr>
      </w:pPr>
      <w:r w:rsidRPr="00680AA3">
        <w:rPr>
          <w:sz w:val="24"/>
        </w:rPr>
        <w:t>I understand that students will be expected to display excellent behavior while being good representatives of Northridge and the Middlebury Community. I also understand that the Rules of Conduct which are adopted as board policy will apply to this trip just as they do to other educational functions.</w:t>
      </w:r>
    </w:p>
    <w:p w14:paraId="1B7FF5A6" w14:textId="77777777" w:rsidR="00556325" w:rsidRPr="00680AA3" w:rsidRDefault="00556325" w:rsidP="00556325">
      <w:pPr>
        <w:rPr>
          <w:sz w:val="24"/>
        </w:rPr>
      </w:pPr>
      <w:r w:rsidRPr="00680AA3">
        <w:rPr>
          <w:sz w:val="24"/>
        </w:rPr>
        <w:tab/>
        <w:t>I do hereby release Middlebury Community Schools from all liability for any personal injury that may be sustained by my child while participating in this activity or while traveling to or from the location of the field trip. In other words, on behalf of my child and for myself, I assume the risks inherent in this activity, transportation and such related activities, recognizing that the exercise of due care by Middlebury Community schools and its employees cannot eliminate these risks.</w:t>
      </w:r>
    </w:p>
    <w:p w14:paraId="308D56CC" w14:textId="77777777" w:rsidR="00556325" w:rsidRPr="00680AA3" w:rsidRDefault="00556325" w:rsidP="00556325">
      <w:pPr>
        <w:rPr>
          <w:sz w:val="16"/>
          <w:szCs w:val="16"/>
        </w:rPr>
      </w:pPr>
    </w:p>
    <w:p w14:paraId="3F7A8BA5" w14:textId="6FF5B715" w:rsidR="00556325" w:rsidRPr="00680AA3" w:rsidRDefault="00556325" w:rsidP="00830C04">
      <w:pPr>
        <w:jc w:val="right"/>
        <w:rPr>
          <w:sz w:val="24"/>
        </w:rPr>
      </w:pPr>
      <w:r w:rsidRPr="00680AA3">
        <w:rPr>
          <w:sz w:val="24"/>
        </w:rPr>
        <w:t>_______________</w:t>
      </w:r>
      <w:r w:rsidR="00B1161B">
        <w:rPr>
          <w:sz w:val="24"/>
        </w:rPr>
        <w:t>____________________Parent Signature    ___________   Date</w:t>
      </w:r>
      <w:r w:rsidR="00B1161B">
        <w:rPr>
          <w:sz w:val="24"/>
        </w:rPr>
        <w:tab/>
        <w:t>Page 14</w:t>
      </w:r>
    </w:p>
    <w:p w14:paraId="1F4A0F55" w14:textId="77777777" w:rsidR="00B614EB" w:rsidRPr="007E52A7" w:rsidRDefault="00D01754" w:rsidP="007E52A7">
      <w:pPr>
        <w:pStyle w:val="NormalWeb"/>
        <w:jc w:val="center"/>
        <w:rPr>
          <w:b/>
          <w:bCs/>
          <w:sz w:val="32"/>
          <w:szCs w:val="32"/>
        </w:rPr>
      </w:pPr>
      <w:r w:rsidRPr="00680AA3">
        <w:rPr>
          <w:noProof/>
          <w:lang w:eastAsia="en-US"/>
        </w:rPr>
        <w:lastRenderedPageBreak/>
        <w:drawing>
          <wp:anchor distT="0" distB="0" distL="114935" distR="114935" simplePos="0" relativeHeight="251659776" behindDoc="0" locked="0" layoutInCell="1" allowOverlap="1" wp14:anchorId="5F61C338" wp14:editId="07777777">
            <wp:simplePos x="0" y="0"/>
            <wp:positionH relativeFrom="column">
              <wp:posOffset>6000115</wp:posOffset>
            </wp:positionH>
            <wp:positionV relativeFrom="paragraph">
              <wp:posOffset>-274320</wp:posOffset>
            </wp:positionV>
            <wp:extent cx="963295" cy="97726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63295" cy="9772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B614EB" w:rsidRPr="00680AA3">
        <w:rPr>
          <w:b/>
          <w:bCs/>
          <w:sz w:val="32"/>
          <w:szCs w:val="32"/>
        </w:rPr>
        <w:t>Choral Fee Information</w:t>
      </w:r>
    </w:p>
    <w:p w14:paraId="797E50C6" w14:textId="77777777" w:rsidR="00B614EB" w:rsidRPr="00680AA3" w:rsidRDefault="00B614EB">
      <w:pPr>
        <w:autoSpaceDE w:val="0"/>
        <w:spacing w:line="240" w:lineRule="auto"/>
        <w:rPr>
          <w:rFonts w:ascii="Times New Roman" w:hAnsi="Times New Roman"/>
          <w:b/>
          <w:bCs/>
          <w:sz w:val="28"/>
          <w:szCs w:val="28"/>
        </w:rPr>
      </w:pPr>
    </w:p>
    <w:p w14:paraId="3F286433" w14:textId="77777777" w:rsidR="00B614EB" w:rsidRPr="00680AA3" w:rsidRDefault="00B614EB">
      <w:pPr>
        <w:autoSpaceDE w:val="0"/>
        <w:spacing w:line="240" w:lineRule="auto"/>
        <w:rPr>
          <w:rFonts w:ascii="Times New Roman" w:hAnsi="Times New Roman"/>
          <w:bCs/>
          <w:sz w:val="24"/>
          <w:szCs w:val="24"/>
        </w:rPr>
      </w:pPr>
      <w:r w:rsidRPr="00680AA3">
        <w:rPr>
          <w:rFonts w:ascii="Times New Roman" w:hAnsi="Times New Roman"/>
          <w:b/>
          <w:bCs/>
          <w:sz w:val="28"/>
          <w:szCs w:val="28"/>
        </w:rPr>
        <w:t>**Please complete the back of this page</w:t>
      </w:r>
      <w:r w:rsidR="00185183" w:rsidRPr="00680AA3">
        <w:rPr>
          <w:rFonts w:ascii="Times New Roman" w:hAnsi="Times New Roman"/>
          <w:b/>
          <w:bCs/>
          <w:sz w:val="28"/>
          <w:szCs w:val="28"/>
        </w:rPr>
        <w:t xml:space="preserve"> and return by </w:t>
      </w:r>
      <w:r w:rsidR="006D1B07">
        <w:rPr>
          <w:rFonts w:ascii="Times New Roman" w:hAnsi="Times New Roman"/>
          <w:b/>
          <w:bCs/>
          <w:sz w:val="32"/>
          <w:szCs w:val="32"/>
        </w:rPr>
        <w:t>Friday, August 30th</w:t>
      </w:r>
      <w:r w:rsidR="00901926">
        <w:rPr>
          <w:rFonts w:ascii="Times New Roman" w:hAnsi="Times New Roman"/>
          <w:b/>
          <w:bCs/>
          <w:sz w:val="32"/>
          <w:szCs w:val="32"/>
        </w:rPr>
        <w:t>.</w:t>
      </w:r>
    </w:p>
    <w:p w14:paraId="7B04FA47" w14:textId="77777777" w:rsidR="00B614EB" w:rsidRPr="00680AA3" w:rsidRDefault="00B614EB">
      <w:pPr>
        <w:autoSpaceDE w:val="0"/>
        <w:spacing w:line="240" w:lineRule="auto"/>
        <w:rPr>
          <w:rFonts w:ascii="Times New Roman" w:hAnsi="Times New Roman"/>
          <w:bCs/>
          <w:sz w:val="24"/>
          <w:szCs w:val="24"/>
        </w:rPr>
      </w:pPr>
    </w:p>
    <w:p w14:paraId="721182A2" w14:textId="77777777" w:rsidR="00B614EB" w:rsidRPr="00680AA3" w:rsidRDefault="00B614EB">
      <w:pPr>
        <w:autoSpaceDE w:val="0"/>
        <w:spacing w:line="240" w:lineRule="auto"/>
        <w:rPr>
          <w:rFonts w:ascii="Times New Roman" w:hAnsi="Times New Roman"/>
          <w:bCs/>
          <w:sz w:val="24"/>
          <w:szCs w:val="24"/>
        </w:rPr>
      </w:pPr>
      <w:r w:rsidRPr="00680AA3">
        <w:rPr>
          <w:rFonts w:ascii="Times New Roman" w:hAnsi="Times New Roman"/>
          <w:bCs/>
          <w:sz w:val="24"/>
          <w:szCs w:val="24"/>
        </w:rPr>
        <w:t>Every NMS parent receives a list of Book Rental Fees for their son/ daughter at the beginning of the school year.  On this list you will find $7.65 for the Choir Sight reading book.  We use these books throughout the year. Payment for the music we use in class comes in the Choir fee which is paid directly to the choir department at the start of each school year.</w:t>
      </w:r>
    </w:p>
    <w:p w14:paraId="18E201AB" w14:textId="77777777" w:rsidR="00B614EB" w:rsidRPr="00680AA3" w:rsidRDefault="00B614EB">
      <w:pPr>
        <w:autoSpaceDE w:val="0"/>
        <w:spacing w:line="240" w:lineRule="auto"/>
        <w:ind w:firstLine="720"/>
        <w:rPr>
          <w:rFonts w:ascii="Times New Roman" w:hAnsi="Times New Roman"/>
          <w:bCs/>
          <w:sz w:val="24"/>
          <w:szCs w:val="24"/>
        </w:rPr>
      </w:pPr>
      <w:r w:rsidRPr="00680AA3">
        <w:rPr>
          <w:rFonts w:ascii="Times New Roman" w:hAnsi="Times New Roman"/>
          <w:bCs/>
          <w:sz w:val="24"/>
          <w:szCs w:val="24"/>
        </w:rPr>
        <w:t xml:space="preserve">For new choir parents this can be a bit confusing so let us try to explain.  </w:t>
      </w:r>
      <w:r w:rsidRPr="00680AA3">
        <w:rPr>
          <w:rFonts w:ascii="Times New Roman" w:hAnsi="Times New Roman"/>
          <w:b/>
          <w:bCs/>
          <w:sz w:val="24"/>
          <w:szCs w:val="24"/>
        </w:rPr>
        <w:t xml:space="preserve">There is a </w:t>
      </w:r>
      <w:r w:rsidRPr="00680AA3">
        <w:rPr>
          <w:rFonts w:ascii="Times New Roman" w:hAnsi="Times New Roman"/>
          <w:b/>
          <w:bCs/>
          <w:sz w:val="24"/>
          <w:szCs w:val="24"/>
          <w:u w:val="single"/>
        </w:rPr>
        <w:t xml:space="preserve">separate </w:t>
      </w:r>
      <w:r w:rsidRPr="00680AA3">
        <w:rPr>
          <w:rFonts w:ascii="Times New Roman" w:hAnsi="Times New Roman"/>
          <w:b/>
          <w:bCs/>
          <w:sz w:val="24"/>
          <w:szCs w:val="24"/>
        </w:rPr>
        <w:t>choir fee of $25 for each choir student to cover the all of the music that they use throughout the year.</w:t>
      </w:r>
      <w:r w:rsidRPr="00680AA3">
        <w:rPr>
          <w:rFonts w:ascii="Times New Roman" w:hAnsi="Times New Roman"/>
          <w:bCs/>
          <w:sz w:val="24"/>
          <w:szCs w:val="24"/>
        </w:rPr>
        <w:t xml:space="preserve">  </w:t>
      </w:r>
      <w:r w:rsidRPr="00680AA3">
        <w:rPr>
          <w:rFonts w:ascii="Times New Roman" w:hAnsi="Times New Roman"/>
          <w:b/>
          <w:bCs/>
          <w:sz w:val="24"/>
          <w:szCs w:val="24"/>
        </w:rPr>
        <w:t xml:space="preserve">New choir parents please note that this fee should </w:t>
      </w:r>
      <w:r w:rsidRPr="00680AA3">
        <w:rPr>
          <w:rFonts w:ascii="Times New Roman" w:hAnsi="Times New Roman"/>
          <w:b/>
          <w:bCs/>
          <w:sz w:val="24"/>
          <w:szCs w:val="24"/>
          <w:u w:val="single"/>
        </w:rPr>
        <w:t>not</w:t>
      </w:r>
      <w:r w:rsidRPr="00680AA3">
        <w:rPr>
          <w:rFonts w:ascii="Times New Roman" w:hAnsi="Times New Roman"/>
          <w:b/>
          <w:bCs/>
          <w:sz w:val="24"/>
          <w:szCs w:val="24"/>
        </w:rPr>
        <w:t xml:space="preserve"> be submitted with the book fee!</w:t>
      </w:r>
      <w:r w:rsidRPr="00680AA3">
        <w:rPr>
          <w:rFonts w:ascii="Times New Roman" w:hAnsi="Times New Roman"/>
          <w:bCs/>
          <w:sz w:val="24"/>
          <w:szCs w:val="24"/>
        </w:rPr>
        <w:t xml:space="preserve">  </w:t>
      </w:r>
      <w:r w:rsidRPr="00680AA3">
        <w:rPr>
          <w:rFonts w:ascii="Times New Roman" w:hAnsi="Times New Roman"/>
          <w:b/>
          <w:bCs/>
          <w:sz w:val="24"/>
          <w:szCs w:val="24"/>
        </w:rPr>
        <w:t>It needs to be turned in to the choir department.  Checks may be made payable to NMS, but they should be turned in during choir class by each student.  This $25 payment should not be included in your school book fee payment.</w:t>
      </w:r>
    </w:p>
    <w:p w14:paraId="5E78E587" w14:textId="77777777" w:rsidR="00B614EB" w:rsidRPr="00680AA3" w:rsidRDefault="00B614EB">
      <w:pPr>
        <w:autoSpaceDE w:val="0"/>
        <w:spacing w:line="240" w:lineRule="auto"/>
        <w:ind w:firstLine="720"/>
        <w:rPr>
          <w:rFonts w:ascii="Times New Roman" w:hAnsi="Times New Roman"/>
          <w:bCs/>
          <w:sz w:val="24"/>
          <w:szCs w:val="24"/>
        </w:rPr>
      </w:pPr>
      <w:r w:rsidRPr="00680AA3">
        <w:rPr>
          <w:rFonts w:ascii="Times New Roman" w:hAnsi="Times New Roman"/>
          <w:bCs/>
          <w:sz w:val="24"/>
          <w:szCs w:val="24"/>
        </w:rPr>
        <w:t>The school corporation does not provide any other funds to financially support this course.  The NMS Choirs run solely on the $25 choir fee, our $2 concert ticket sales, the Community Dinner Fish Fry Fund</w:t>
      </w:r>
      <w:r w:rsidR="00901926">
        <w:rPr>
          <w:rFonts w:ascii="Times New Roman" w:hAnsi="Times New Roman"/>
          <w:bCs/>
          <w:sz w:val="24"/>
          <w:szCs w:val="24"/>
        </w:rPr>
        <w:t>raiser, and financial donations</w:t>
      </w:r>
      <w:r w:rsidRPr="00680AA3">
        <w:rPr>
          <w:rFonts w:ascii="Times New Roman" w:hAnsi="Times New Roman"/>
          <w:bCs/>
          <w:sz w:val="24"/>
          <w:szCs w:val="24"/>
        </w:rPr>
        <w:t xml:space="preserve"> given by generous donors.</w:t>
      </w:r>
    </w:p>
    <w:p w14:paraId="6C2C6786" w14:textId="77777777" w:rsidR="00B614EB" w:rsidRPr="00680AA3" w:rsidRDefault="00B614EB">
      <w:pPr>
        <w:autoSpaceDE w:val="0"/>
        <w:spacing w:line="240" w:lineRule="auto"/>
        <w:ind w:firstLine="720"/>
        <w:rPr>
          <w:rFonts w:ascii="Times New Roman" w:hAnsi="Times New Roman"/>
          <w:bCs/>
          <w:sz w:val="24"/>
          <w:szCs w:val="24"/>
        </w:rPr>
      </w:pPr>
      <w:r w:rsidRPr="00680AA3">
        <w:rPr>
          <w:rFonts w:ascii="Times New Roman" w:hAnsi="Times New Roman"/>
          <w:bCs/>
          <w:sz w:val="24"/>
          <w:szCs w:val="24"/>
        </w:rPr>
        <w:t xml:space="preserve">.  </w:t>
      </w:r>
    </w:p>
    <w:p w14:paraId="138C3DBC" w14:textId="77777777" w:rsidR="00B614EB" w:rsidRPr="00680AA3" w:rsidRDefault="00B614EB">
      <w:pPr>
        <w:autoSpaceDE w:val="0"/>
        <w:spacing w:line="240" w:lineRule="auto"/>
        <w:rPr>
          <w:rFonts w:ascii="Times New Roman" w:hAnsi="Times New Roman"/>
          <w:bCs/>
          <w:sz w:val="24"/>
          <w:szCs w:val="24"/>
        </w:rPr>
      </w:pPr>
      <w:r w:rsidRPr="00680AA3">
        <w:rPr>
          <w:rFonts w:ascii="Times New Roman" w:hAnsi="Times New Roman"/>
          <w:bCs/>
          <w:sz w:val="24"/>
          <w:szCs w:val="24"/>
        </w:rPr>
        <w:t>The $25 Choir Fee and $2.00 concert ticket price is used for:</w:t>
      </w:r>
    </w:p>
    <w:p w14:paraId="568C698B" w14:textId="77777777" w:rsidR="00B614EB" w:rsidRPr="00680AA3" w:rsidRDefault="00B614EB">
      <w:pPr>
        <w:autoSpaceDE w:val="0"/>
        <w:spacing w:line="240" w:lineRule="auto"/>
        <w:rPr>
          <w:rFonts w:ascii="Times New Roman" w:hAnsi="Times New Roman"/>
          <w:bCs/>
          <w:sz w:val="16"/>
          <w:szCs w:val="16"/>
        </w:rPr>
      </w:pPr>
    </w:p>
    <w:p w14:paraId="5D868D84"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bCs/>
          <w:sz w:val="20"/>
          <w:szCs w:val="20"/>
        </w:rPr>
        <w:t>* Songs and CD accompaniments per show or competition.</w:t>
      </w:r>
    </w:p>
    <w:p w14:paraId="3B8C56DD"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Accompanist Fees</w:t>
      </w:r>
    </w:p>
    <w:p w14:paraId="01F4D308"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Choreographer Fees when needed.</w:t>
      </w:r>
    </w:p>
    <w:p w14:paraId="6ACEAA68"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Printed Posters</w:t>
      </w:r>
    </w:p>
    <w:p w14:paraId="36E55C4F"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Printed Tickets</w:t>
      </w:r>
    </w:p>
    <w:p w14:paraId="30EDAE4B"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ISSMA Choir Contest Fees per choir</w:t>
      </w:r>
    </w:p>
    <w:p w14:paraId="0A42A5FD"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Props</w:t>
      </w:r>
    </w:p>
    <w:p w14:paraId="12785987"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Costumes and cleaning</w:t>
      </w:r>
    </w:p>
    <w:p w14:paraId="5A36B449"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xml:space="preserve"> * Rehearsal recording equipment</w:t>
      </w:r>
    </w:p>
    <w:p w14:paraId="0D336EBD"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Rehearsal CD’s for concerts, contests, Circle the state</w:t>
      </w:r>
    </w:p>
    <w:p w14:paraId="193CAD42"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Instruments</w:t>
      </w:r>
    </w:p>
    <w:p w14:paraId="29ADCA15"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Choral Attire Ties per student</w:t>
      </w:r>
    </w:p>
    <w:p w14:paraId="2B245ABF" w14:textId="77777777" w:rsidR="00B614EB" w:rsidRPr="00680AA3" w:rsidRDefault="00B614EB">
      <w:pPr>
        <w:autoSpaceDE w:val="0"/>
        <w:spacing w:line="240" w:lineRule="auto"/>
        <w:rPr>
          <w:rFonts w:ascii="Times New Roman" w:hAnsi="Times New Roman"/>
          <w:sz w:val="20"/>
          <w:szCs w:val="20"/>
        </w:rPr>
      </w:pPr>
      <w:r w:rsidRPr="00680AA3">
        <w:rPr>
          <w:rFonts w:ascii="Times New Roman" w:hAnsi="Times New Roman"/>
          <w:sz w:val="20"/>
          <w:szCs w:val="20"/>
        </w:rPr>
        <w:t>• Sound equipment purchases and repair</w:t>
      </w:r>
    </w:p>
    <w:p w14:paraId="49C16BCF" w14:textId="77777777" w:rsidR="00B614EB" w:rsidRPr="00680AA3" w:rsidRDefault="00B614EB">
      <w:pPr>
        <w:rPr>
          <w:rFonts w:ascii="Times New Roman" w:hAnsi="Times New Roman"/>
          <w:sz w:val="20"/>
          <w:szCs w:val="20"/>
        </w:rPr>
      </w:pPr>
      <w:r w:rsidRPr="00680AA3">
        <w:rPr>
          <w:rFonts w:ascii="Times New Roman" w:hAnsi="Times New Roman"/>
          <w:sz w:val="20"/>
          <w:szCs w:val="20"/>
        </w:rPr>
        <w:t>• Thank you “payment” for sound and light volunteers</w:t>
      </w:r>
    </w:p>
    <w:p w14:paraId="4DC98550" w14:textId="1E77C1B2" w:rsidR="00B614EB" w:rsidRDefault="00B614EB">
      <w:pPr>
        <w:rPr>
          <w:rFonts w:ascii="Times New Roman" w:hAnsi="Times New Roman"/>
          <w:sz w:val="24"/>
          <w:szCs w:val="24"/>
        </w:rPr>
      </w:pPr>
      <w:r w:rsidRPr="00680AA3">
        <w:rPr>
          <w:rFonts w:ascii="Times New Roman" w:hAnsi="Times New Roman"/>
          <w:sz w:val="24"/>
          <w:szCs w:val="24"/>
        </w:rPr>
        <w:t>At the end of this packet you will find an area where you can include payment upon enrollment in choir, or you can submi</w:t>
      </w:r>
      <w:r w:rsidR="00185183" w:rsidRPr="00680AA3">
        <w:rPr>
          <w:rFonts w:ascii="Times New Roman" w:hAnsi="Times New Roman"/>
          <w:sz w:val="24"/>
          <w:szCs w:val="24"/>
        </w:rPr>
        <w:t xml:space="preserve">t payment as late as </w:t>
      </w:r>
      <w:r w:rsidR="006D1B07">
        <w:rPr>
          <w:rFonts w:ascii="Times New Roman" w:hAnsi="Times New Roman"/>
          <w:sz w:val="24"/>
          <w:szCs w:val="24"/>
        </w:rPr>
        <w:t>Friday, August 30th</w:t>
      </w:r>
      <w:r w:rsidRPr="00680AA3">
        <w:rPr>
          <w:rFonts w:ascii="Times New Roman" w:hAnsi="Times New Roman"/>
          <w:sz w:val="24"/>
          <w:szCs w:val="24"/>
        </w:rPr>
        <w:t>.  If you need additional time to raise funds for this fee please submit a note with your payment plan and we will gladly work with you so that your child can participate in choir this year.</w:t>
      </w:r>
    </w:p>
    <w:p w14:paraId="734E9544" w14:textId="28C1361C" w:rsidR="00830C04" w:rsidRDefault="00830C04">
      <w:pPr>
        <w:rPr>
          <w:rFonts w:ascii="Times New Roman" w:hAnsi="Times New Roman"/>
          <w:sz w:val="24"/>
          <w:szCs w:val="24"/>
        </w:rPr>
      </w:pPr>
    </w:p>
    <w:p w14:paraId="174592F0" w14:textId="6322AE98" w:rsidR="00830C04" w:rsidRDefault="00830C04">
      <w:pPr>
        <w:rPr>
          <w:rFonts w:ascii="Times New Roman" w:hAnsi="Times New Roman"/>
          <w:sz w:val="24"/>
          <w:szCs w:val="24"/>
        </w:rPr>
      </w:pPr>
    </w:p>
    <w:p w14:paraId="4490D9E8" w14:textId="04046736" w:rsidR="00830C04" w:rsidRDefault="00830C04">
      <w:pPr>
        <w:rPr>
          <w:rFonts w:ascii="Times New Roman" w:hAnsi="Times New Roman"/>
          <w:sz w:val="24"/>
          <w:szCs w:val="24"/>
        </w:rPr>
      </w:pPr>
    </w:p>
    <w:p w14:paraId="37F8327F" w14:textId="47B60E99" w:rsidR="00830C04" w:rsidRDefault="00830C04">
      <w:pPr>
        <w:rPr>
          <w:rFonts w:ascii="Times New Roman" w:hAnsi="Times New Roman"/>
          <w:sz w:val="24"/>
          <w:szCs w:val="24"/>
        </w:rPr>
      </w:pPr>
    </w:p>
    <w:p w14:paraId="2E5AE2F8" w14:textId="6FC20055" w:rsidR="00830C04" w:rsidRDefault="00830C04">
      <w:pPr>
        <w:rPr>
          <w:rFonts w:ascii="Times New Roman" w:hAnsi="Times New Roman"/>
          <w:sz w:val="24"/>
          <w:szCs w:val="24"/>
        </w:rPr>
      </w:pPr>
    </w:p>
    <w:p w14:paraId="0093BE95" w14:textId="3F031DCA" w:rsidR="00830C04" w:rsidRDefault="00830C04">
      <w:pPr>
        <w:rPr>
          <w:rFonts w:ascii="Times New Roman" w:hAnsi="Times New Roman"/>
          <w:sz w:val="24"/>
          <w:szCs w:val="24"/>
        </w:rPr>
      </w:pPr>
    </w:p>
    <w:p w14:paraId="759AA90B" w14:textId="49540E6C" w:rsidR="00830C04" w:rsidRDefault="00830C04">
      <w:pPr>
        <w:rPr>
          <w:rFonts w:ascii="Times New Roman" w:hAnsi="Times New Roman"/>
          <w:sz w:val="24"/>
          <w:szCs w:val="24"/>
        </w:rPr>
      </w:pPr>
    </w:p>
    <w:p w14:paraId="38BA0FCA" w14:textId="54FC87F5" w:rsidR="00830C04" w:rsidRDefault="00830C04">
      <w:pPr>
        <w:rPr>
          <w:rFonts w:ascii="Times New Roman" w:hAnsi="Times New Roman"/>
          <w:sz w:val="24"/>
          <w:szCs w:val="24"/>
        </w:rPr>
      </w:pPr>
    </w:p>
    <w:p w14:paraId="76F89818" w14:textId="39EFC59C" w:rsidR="00830C04" w:rsidRDefault="00830C04">
      <w:pPr>
        <w:rPr>
          <w:rFonts w:ascii="Times New Roman" w:hAnsi="Times New Roman"/>
          <w:sz w:val="24"/>
          <w:szCs w:val="24"/>
        </w:rPr>
      </w:pPr>
    </w:p>
    <w:p w14:paraId="3E7CB2EF" w14:textId="5E692FCD" w:rsidR="00830C04" w:rsidRDefault="00830C04">
      <w:pPr>
        <w:rPr>
          <w:rFonts w:ascii="Times New Roman" w:hAnsi="Times New Roman"/>
          <w:sz w:val="24"/>
          <w:szCs w:val="24"/>
        </w:rPr>
      </w:pPr>
    </w:p>
    <w:p w14:paraId="045BC217" w14:textId="4F318E13" w:rsidR="00830C04" w:rsidRDefault="00830C04">
      <w:pPr>
        <w:rPr>
          <w:rFonts w:ascii="Times New Roman" w:hAnsi="Times New Roman"/>
          <w:sz w:val="24"/>
          <w:szCs w:val="24"/>
        </w:rPr>
      </w:pPr>
    </w:p>
    <w:p w14:paraId="3B243EB4" w14:textId="77777777" w:rsidR="00830C04" w:rsidRPr="00680AA3" w:rsidRDefault="00830C04">
      <w:pPr>
        <w:rPr>
          <w:rFonts w:ascii="Times New Roman" w:hAnsi="Times New Roman"/>
          <w:sz w:val="24"/>
          <w:szCs w:val="24"/>
        </w:rPr>
      </w:pPr>
    </w:p>
    <w:p w14:paraId="6AA258D8" w14:textId="51EC82B4" w:rsidR="00B614EB" w:rsidRPr="00680AA3" w:rsidRDefault="00487A5B" w:rsidP="00830C04">
      <w:pPr>
        <w:jc w:val="center"/>
        <w:rPr>
          <w:rFonts w:ascii="Times New Roman" w:hAnsi="Times New Roman"/>
          <w:bCs/>
          <w:sz w:val="24"/>
          <w:szCs w:val="24"/>
        </w:rPr>
      </w:pPr>
      <w:r w:rsidRPr="00680AA3">
        <w:rPr>
          <w:rFonts w:ascii="Times New Roman" w:hAnsi="Times New Roman"/>
          <w:sz w:val="24"/>
          <w:szCs w:val="24"/>
        </w:rPr>
        <w:t>Page 15</w:t>
      </w:r>
    </w:p>
    <w:p w14:paraId="41203B4C" w14:textId="77777777" w:rsidR="00B614EB" w:rsidRPr="00680AA3" w:rsidRDefault="00D01754">
      <w:pPr>
        <w:autoSpaceDE w:val="0"/>
        <w:spacing w:line="240" w:lineRule="auto"/>
        <w:jc w:val="center"/>
        <w:rPr>
          <w:rFonts w:ascii="Times New Roman" w:hAnsi="Times New Roman"/>
          <w:b/>
          <w:bCs/>
          <w:sz w:val="32"/>
          <w:szCs w:val="32"/>
        </w:rPr>
      </w:pPr>
      <w:r w:rsidRPr="00680AA3">
        <w:rPr>
          <w:noProof/>
          <w:lang w:eastAsia="en-US"/>
        </w:rPr>
        <w:lastRenderedPageBreak/>
        <w:drawing>
          <wp:anchor distT="0" distB="0" distL="114935" distR="114935" simplePos="0" relativeHeight="251658752" behindDoc="0" locked="0" layoutInCell="1" allowOverlap="1" wp14:anchorId="27A63B35" wp14:editId="07777777">
            <wp:simplePos x="0" y="0"/>
            <wp:positionH relativeFrom="column">
              <wp:posOffset>3003550</wp:posOffset>
            </wp:positionH>
            <wp:positionV relativeFrom="paragraph">
              <wp:posOffset>0</wp:posOffset>
            </wp:positionV>
            <wp:extent cx="963295" cy="97726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63295" cy="9772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FFBD3EC" w14:textId="77777777" w:rsidR="00B614EB" w:rsidRPr="00680AA3" w:rsidRDefault="00B614EB">
      <w:pPr>
        <w:autoSpaceDE w:val="0"/>
        <w:spacing w:line="240" w:lineRule="auto"/>
        <w:jc w:val="center"/>
        <w:rPr>
          <w:rFonts w:ascii="Times New Roman" w:hAnsi="Times New Roman"/>
          <w:b/>
          <w:bCs/>
          <w:sz w:val="32"/>
          <w:szCs w:val="32"/>
        </w:rPr>
      </w:pPr>
    </w:p>
    <w:p w14:paraId="30DCCCAD" w14:textId="77777777" w:rsidR="00B614EB" w:rsidRPr="00680AA3" w:rsidRDefault="00B614EB">
      <w:pPr>
        <w:autoSpaceDE w:val="0"/>
        <w:spacing w:line="240" w:lineRule="auto"/>
        <w:rPr>
          <w:rFonts w:ascii="Times New Roman" w:hAnsi="Times New Roman"/>
          <w:b/>
          <w:bCs/>
          <w:sz w:val="32"/>
          <w:szCs w:val="32"/>
        </w:rPr>
      </w:pPr>
    </w:p>
    <w:p w14:paraId="36AF6883" w14:textId="77777777" w:rsidR="00B614EB" w:rsidRPr="00680AA3" w:rsidRDefault="00B614EB">
      <w:pPr>
        <w:autoSpaceDE w:val="0"/>
        <w:spacing w:line="240" w:lineRule="auto"/>
        <w:rPr>
          <w:rFonts w:ascii="Times New Roman" w:hAnsi="Times New Roman"/>
          <w:b/>
          <w:bCs/>
          <w:sz w:val="32"/>
          <w:szCs w:val="32"/>
        </w:rPr>
      </w:pPr>
    </w:p>
    <w:p w14:paraId="54C529ED" w14:textId="77777777" w:rsidR="00B614EB" w:rsidRPr="00680AA3" w:rsidRDefault="00B614EB">
      <w:pPr>
        <w:autoSpaceDE w:val="0"/>
        <w:spacing w:line="240" w:lineRule="auto"/>
        <w:rPr>
          <w:rFonts w:ascii="Times New Roman" w:hAnsi="Times New Roman"/>
          <w:b/>
          <w:bCs/>
          <w:sz w:val="32"/>
          <w:szCs w:val="32"/>
        </w:rPr>
      </w:pPr>
    </w:p>
    <w:p w14:paraId="1C0157D6" w14:textId="77777777" w:rsidR="00B614EB" w:rsidRPr="00680AA3" w:rsidRDefault="00B614EB">
      <w:pPr>
        <w:autoSpaceDE w:val="0"/>
        <w:spacing w:line="240" w:lineRule="auto"/>
        <w:rPr>
          <w:rFonts w:ascii="Times New Roman" w:hAnsi="Times New Roman"/>
          <w:b/>
          <w:bCs/>
          <w:sz w:val="32"/>
          <w:szCs w:val="32"/>
        </w:rPr>
      </w:pPr>
    </w:p>
    <w:p w14:paraId="7A54085B" w14:textId="77777777" w:rsidR="00B614EB" w:rsidRPr="00680AA3" w:rsidRDefault="00B614EB" w:rsidP="00185183">
      <w:pPr>
        <w:rPr>
          <w:rFonts w:ascii="Times New Roman" w:hAnsi="Times New Roman"/>
          <w:b/>
          <w:bCs/>
          <w:sz w:val="32"/>
          <w:szCs w:val="32"/>
        </w:rPr>
      </w:pPr>
      <w:r w:rsidRPr="00680AA3">
        <w:rPr>
          <w:rFonts w:ascii="Times New Roman" w:hAnsi="Times New Roman"/>
          <w:b/>
          <w:bCs/>
          <w:sz w:val="32"/>
          <w:szCs w:val="32"/>
        </w:rPr>
        <w:t xml:space="preserve">*All choir parents should complete this form and return it by </w:t>
      </w:r>
      <w:r w:rsidR="006D1B07">
        <w:rPr>
          <w:rFonts w:ascii="Times New Roman" w:hAnsi="Times New Roman"/>
          <w:b/>
          <w:bCs/>
          <w:sz w:val="32"/>
          <w:szCs w:val="32"/>
        </w:rPr>
        <w:t>Friday, August 30th</w:t>
      </w:r>
      <w:r w:rsidRPr="00680AA3">
        <w:rPr>
          <w:rFonts w:ascii="Times New Roman" w:hAnsi="Times New Roman"/>
          <w:b/>
          <w:bCs/>
          <w:sz w:val="32"/>
          <w:szCs w:val="32"/>
        </w:rPr>
        <w:t>.  If you are unable t</w:t>
      </w:r>
      <w:r w:rsidR="00185183" w:rsidRPr="00680AA3">
        <w:rPr>
          <w:rFonts w:ascii="Times New Roman" w:hAnsi="Times New Roman"/>
          <w:b/>
          <w:bCs/>
          <w:sz w:val="32"/>
          <w:szCs w:val="32"/>
        </w:rPr>
        <w:t>o pay the choir fe</w:t>
      </w:r>
      <w:r w:rsidR="009F2CC7">
        <w:rPr>
          <w:rFonts w:ascii="Times New Roman" w:hAnsi="Times New Roman"/>
          <w:b/>
          <w:bCs/>
          <w:sz w:val="32"/>
          <w:szCs w:val="32"/>
        </w:rPr>
        <w:t xml:space="preserve">e by August </w:t>
      </w:r>
      <w:r w:rsidR="006D1B07">
        <w:rPr>
          <w:rFonts w:ascii="Times New Roman" w:hAnsi="Times New Roman"/>
          <w:b/>
          <w:bCs/>
          <w:sz w:val="32"/>
          <w:szCs w:val="32"/>
        </w:rPr>
        <w:t>30th</w:t>
      </w:r>
      <w:r w:rsidR="00901926">
        <w:rPr>
          <w:rFonts w:ascii="Times New Roman" w:hAnsi="Times New Roman"/>
          <w:b/>
          <w:bCs/>
          <w:sz w:val="32"/>
          <w:szCs w:val="32"/>
        </w:rPr>
        <w:t xml:space="preserve"> </w:t>
      </w:r>
      <w:r w:rsidRPr="00680AA3">
        <w:rPr>
          <w:rFonts w:ascii="Times New Roman" w:hAnsi="Times New Roman"/>
          <w:b/>
          <w:bCs/>
          <w:sz w:val="32"/>
          <w:szCs w:val="32"/>
        </w:rPr>
        <w:t xml:space="preserve">please complete the first section listed below and submit this form </w:t>
      </w:r>
      <w:r w:rsidR="00901926">
        <w:rPr>
          <w:rFonts w:ascii="Times New Roman" w:hAnsi="Times New Roman"/>
          <w:b/>
          <w:bCs/>
          <w:sz w:val="32"/>
          <w:szCs w:val="32"/>
        </w:rPr>
        <w:t>in place of your fee.</w:t>
      </w:r>
    </w:p>
    <w:p w14:paraId="3691E7B2" w14:textId="77777777" w:rsidR="00185183" w:rsidRPr="00680AA3" w:rsidRDefault="00185183" w:rsidP="00185183">
      <w:pPr>
        <w:rPr>
          <w:rFonts w:ascii="Times New Roman" w:hAnsi="Times New Roman"/>
          <w:b/>
          <w:bCs/>
          <w:sz w:val="32"/>
          <w:szCs w:val="32"/>
        </w:rPr>
      </w:pPr>
    </w:p>
    <w:p w14:paraId="526770CE" w14:textId="77777777" w:rsidR="00185183" w:rsidRPr="00680AA3" w:rsidRDefault="00185183" w:rsidP="00185183">
      <w:pPr>
        <w:rPr>
          <w:rFonts w:ascii="Times New Roman" w:hAnsi="Times New Roman"/>
          <w:b/>
          <w:bCs/>
          <w:sz w:val="32"/>
          <w:szCs w:val="32"/>
        </w:rPr>
      </w:pPr>
    </w:p>
    <w:p w14:paraId="6CE54E91"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b/>
          <w:bCs/>
          <w:sz w:val="28"/>
          <w:szCs w:val="28"/>
        </w:rPr>
      </w:pPr>
      <w:r w:rsidRPr="00680AA3">
        <w:rPr>
          <w:rFonts w:ascii="Times New Roman" w:hAnsi="Times New Roman"/>
          <w:b/>
          <w:bCs/>
          <w:sz w:val="32"/>
          <w:szCs w:val="32"/>
        </w:rPr>
        <w:t>Parent Signature ____________________________________</w:t>
      </w:r>
    </w:p>
    <w:p w14:paraId="37F6373B"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
          <w:bCs/>
          <w:sz w:val="32"/>
          <w:szCs w:val="32"/>
        </w:rPr>
      </w:pPr>
      <w:r w:rsidRPr="00680AA3">
        <w:rPr>
          <w:rFonts w:ascii="Times New Roman" w:hAnsi="Times New Roman"/>
          <w:b/>
          <w:bCs/>
          <w:sz w:val="28"/>
          <w:szCs w:val="28"/>
        </w:rPr>
        <w:t>Student Name ___________________________________ Period _______  Grade: ___</w:t>
      </w:r>
    </w:p>
    <w:p w14:paraId="7CBEED82"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b/>
          <w:bCs/>
          <w:sz w:val="32"/>
          <w:szCs w:val="32"/>
        </w:rPr>
      </w:pPr>
    </w:p>
    <w:p w14:paraId="3FE1C96E"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Arial" w:hAnsi="Arial" w:cs="Arial"/>
          <w:b/>
          <w:bCs/>
          <w:iCs/>
        </w:rPr>
      </w:pPr>
      <w:r w:rsidRPr="00680AA3">
        <w:rPr>
          <w:rFonts w:ascii="Times New Roman" w:hAnsi="Times New Roman"/>
          <w:b/>
          <w:bCs/>
          <w:sz w:val="32"/>
          <w:szCs w:val="32"/>
        </w:rPr>
        <w:t>____I need additional time.  (Please write a note below indicating your needs and when payment will be completed.)</w:t>
      </w:r>
    </w:p>
    <w:p w14:paraId="31D611EF"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Arial" w:hAnsi="Arial" w:cs="Arial"/>
          <w:b/>
          <w:bCs/>
          <w:iCs/>
        </w:rPr>
      </w:pPr>
      <w:r w:rsidRPr="00680AA3">
        <w:rPr>
          <w:rFonts w:ascii="Arial" w:hAnsi="Arial" w:cs="Arial"/>
          <w:b/>
          <w:bCs/>
          <w:iCs/>
        </w:rPr>
        <w:t>__________________________________________________________________________________________________________________________________________________________________________________________________________________________________________________________________</w:t>
      </w:r>
      <w:r w:rsidR="00680AA3" w:rsidRPr="00680AA3">
        <w:rPr>
          <w:rFonts w:ascii="Arial" w:hAnsi="Arial" w:cs="Arial"/>
          <w:b/>
          <w:bCs/>
          <w:iCs/>
        </w:rPr>
        <w:t>______</w:t>
      </w:r>
    </w:p>
    <w:p w14:paraId="3434907B"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b/>
        </w:rPr>
      </w:pPr>
      <w:r w:rsidRPr="00680AA3">
        <w:rPr>
          <w:rFonts w:ascii="Arial" w:hAnsi="Arial" w:cs="Arial"/>
          <w:b/>
          <w:bCs/>
          <w:iCs/>
        </w:rPr>
        <w:t>____________________________________________________________________________________________________________________________________________________________________________</w:t>
      </w:r>
      <w:r w:rsidR="00680AA3" w:rsidRPr="00680AA3">
        <w:rPr>
          <w:rFonts w:ascii="Arial" w:hAnsi="Arial" w:cs="Arial"/>
          <w:b/>
          <w:bCs/>
          <w:iCs/>
        </w:rPr>
        <w:t>____</w:t>
      </w:r>
    </w:p>
    <w:p w14:paraId="6E36661F" w14:textId="77777777" w:rsidR="00B614EB" w:rsidRPr="00680AA3" w:rsidRDefault="00B614EB">
      <w:pPr>
        <w:pBdr>
          <w:top w:val="single" w:sz="4" w:space="1" w:color="000000"/>
          <w:left w:val="single" w:sz="4" w:space="4" w:color="000000"/>
          <w:bottom w:val="single" w:sz="4" w:space="1" w:color="000000"/>
          <w:right w:val="single" w:sz="4" w:space="4" w:color="000000"/>
        </w:pBdr>
        <w:jc w:val="center"/>
        <w:rPr>
          <w:rFonts w:ascii="Times New Roman" w:hAnsi="Times New Roman"/>
          <w:b/>
        </w:rPr>
      </w:pPr>
    </w:p>
    <w:p w14:paraId="38645DC7"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
          <w:bCs/>
          <w:sz w:val="32"/>
          <w:szCs w:val="32"/>
        </w:rPr>
      </w:pPr>
    </w:p>
    <w:p w14:paraId="135E58C4" w14:textId="77777777" w:rsidR="00B614EB" w:rsidRPr="00680AA3" w:rsidRDefault="00B614EB">
      <w:pPr>
        <w:autoSpaceDE w:val="0"/>
        <w:spacing w:line="240" w:lineRule="auto"/>
        <w:rPr>
          <w:rFonts w:ascii="Times New Roman" w:hAnsi="Times New Roman"/>
          <w:b/>
          <w:bCs/>
          <w:sz w:val="32"/>
          <w:szCs w:val="32"/>
        </w:rPr>
      </w:pPr>
    </w:p>
    <w:p w14:paraId="5B2C5192" w14:textId="77777777" w:rsidR="00B614EB" w:rsidRPr="00680AA3" w:rsidRDefault="00B614EB">
      <w:pPr>
        <w:autoSpaceDE w:val="0"/>
        <w:spacing w:line="240" w:lineRule="auto"/>
        <w:rPr>
          <w:rFonts w:ascii="Times New Roman" w:hAnsi="Times New Roman"/>
          <w:b/>
          <w:bCs/>
          <w:sz w:val="32"/>
          <w:szCs w:val="32"/>
        </w:rPr>
      </w:pPr>
      <w:r w:rsidRPr="00680AA3">
        <w:rPr>
          <w:rFonts w:ascii="Times New Roman" w:hAnsi="Times New Roman"/>
          <w:b/>
          <w:bCs/>
          <w:sz w:val="32"/>
          <w:szCs w:val="32"/>
        </w:rPr>
        <w:t>OR</w:t>
      </w:r>
    </w:p>
    <w:p w14:paraId="62EBF9A1" w14:textId="77777777" w:rsidR="00B614EB" w:rsidRPr="00680AA3" w:rsidRDefault="00B614EB">
      <w:pPr>
        <w:autoSpaceDE w:val="0"/>
        <w:spacing w:line="240" w:lineRule="auto"/>
        <w:rPr>
          <w:rFonts w:ascii="Times New Roman" w:hAnsi="Times New Roman"/>
          <w:b/>
          <w:bCs/>
          <w:sz w:val="32"/>
          <w:szCs w:val="32"/>
        </w:rPr>
      </w:pPr>
    </w:p>
    <w:p w14:paraId="3BDCC7C5"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Times New Roman" w:hAnsi="Times New Roman"/>
          <w:b/>
          <w:bCs/>
          <w:sz w:val="32"/>
          <w:szCs w:val="32"/>
        </w:rPr>
      </w:pPr>
      <w:r w:rsidRPr="00680AA3">
        <w:rPr>
          <w:rFonts w:ascii="Times New Roman" w:hAnsi="Times New Roman"/>
          <w:b/>
          <w:bCs/>
          <w:sz w:val="32"/>
          <w:szCs w:val="32"/>
        </w:rPr>
        <w:t>Parent Signature ____________________________________</w:t>
      </w:r>
    </w:p>
    <w:p w14:paraId="0C6C2CD5"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
          <w:bCs/>
          <w:sz w:val="32"/>
          <w:szCs w:val="32"/>
        </w:rPr>
      </w:pPr>
    </w:p>
    <w:p w14:paraId="7752E775"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
          <w:bCs/>
          <w:sz w:val="32"/>
          <w:szCs w:val="32"/>
        </w:rPr>
      </w:pPr>
      <w:r w:rsidRPr="00680AA3">
        <w:rPr>
          <w:rFonts w:ascii="Times New Roman" w:hAnsi="Times New Roman"/>
          <w:b/>
          <w:bCs/>
          <w:sz w:val="32"/>
          <w:szCs w:val="32"/>
        </w:rPr>
        <w:t>____I am enclosing the choir fee payment of $25 for my child.</w:t>
      </w:r>
    </w:p>
    <w:p w14:paraId="709E88E4"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
          <w:bCs/>
          <w:sz w:val="32"/>
          <w:szCs w:val="32"/>
        </w:rPr>
      </w:pPr>
    </w:p>
    <w:p w14:paraId="5AFFD53E"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Cs/>
          <w:sz w:val="24"/>
          <w:szCs w:val="24"/>
        </w:rPr>
      </w:pPr>
      <w:r w:rsidRPr="00680AA3">
        <w:rPr>
          <w:rFonts w:ascii="Times New Roman" w:hAnsi="Times New Roman"/>
          <w:b/>
          <w:bCs/>
          <w:sz w:val="28"/>
          <w:szCs w:val="28"/>
        </w:rPr>
        <w:t>Student Name ___________________________________ Period _______  Grade: ___</w:t>
      </w:r>
    </w:p>
    <w:p w14:paraId="508C98E9" w14:textId="77777777" w:rsidR="00B614EB" w:rsidRPr="00680AA3" w:rsidRDefault="00B614EB">
      <w:pPr>
        <w:pBdr>
          <w:top w:val="single" w:sz="4" w:space="1" w:color="000000"/>
          <w:left w:val="single" w:sz="4" w:space="4" w:color="000000"/>
          <w:bottom w:val="single" w:sz="4" w:space="1" w:color="000000"/>
          <w:right w:val="single" w:sz="4" w:space="4" w:color="000000"/>
        </w:pBdr>
        <w:autoSpaceDE w:val="0"/>
        <w:spacing w:line="240" w:lineRule="auto"/>
        <w:rPr>
          <w:rFonts w:ascii="Times New Roman" w:hAnsi="Times New Roman"/>
          <w:bCs/>
          <w:sz w:val="24"/>
          <w:szCs w:val="24"/>
        </w:rPr>
      </w:pPr>
    </w:p>
    <w:p w14:paraId="6CC0D8A1"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Arial" w:hAnsi="Arial" w:cs="Arial"/>
          <w:b/>
          <w:bCs/>
          <w:iCs/>
        </w:rPr>
      </w:pPr>
      <w:r w:rsidRPr="00680AA3">
        <w:rPr>
          <w:rFonts w:ascii="Arial" w:hAnsi="Arial" w:cs="Arial"/>
          <w:b/>
          <w:bCs/>
          <w:iCs/>
        </w:rPr>
        <w:t>Place the check or cash in an envelope with the student’s name on the front.  (Envelopes are also available in the choir room).</w:t>
      </w:r>
    </w:p>
    <w:p w14:paraId="7BDCCBBC" w14:textId="77777777" w:rsidR="00B614EB" w:rsidRPr="00680AA3" w:rsidRDefault="00B614EB">
      <w:pPr>
        <w:pBdr>
          <w:top w:val="single" w:sz="4" w:space="1" w:color="000000"/>
          <w:left w:val="single" w:sz="4" w:space="4" w:color="000000"/>
          <w:bottom w:val="single" w:sz="4" w:space="1" w:color="000000"/>
          <w:right w:val="single" w:sz="4" w:space="4" w:color="000000"/>
        </w:pBdr>
        <w:rPr>
          <w:rFonts w:ascii="Arial" w:hAnsi="Arial" w:cs="Arial"/>
          <w:b/>
          <w:bCs/>
          <w:iCs/>
        </w:rPr>
      </w:pPr>
      <w:r w:rsidRPr="00680AA3">
        <w:rPr>
          <w:rFonts w:ascii="Arial" w:hAnsi="Arial" w:cs="Arial"/>
          <w:b/>
          <w:bCs/>
          <w:iCs/>
        </w:rPr>
        <w:t xml:space="preserve">Check # ___________________     Cash enclosed _______  </w:t>
      </w:r>
    </w:p>
    <w:p w14:paraId="779F8E76" w14:textId="50E95CAE" w:rsidR="00B614EB" w:rsidRDefault="00B614EB">
      <w:pPr>
        <w:jc w:val="center"/>
        <w:rPr>
          <w:rFonts w:ascii="Arial" w:hAnsi="Arial" w:cs="Arial"/>
          <w:b/>
          <w:bCs/>
          <w:iCs/>
        </w:rPr>
      </w:pPr>
    </w:p>
    <w:p w14:paraId="23956198" w14:textId="34CDCAA7" w:rsidR="00830C04" w:rsidRDefault="00830C04">
      <w:pPr>
        <w:jc w:val="center"/>
        <w:rPr>
          <w:rFonts w:ascii="Arial" w:hAnsi="Arial" w:cs="Arial"/>
          <w:b/>
          <w:bCs/>
          <w:iCs/>
        </w:rPr>
      </w:pPr>
    </w:p>
    <w:p w14:paraId="55E4389E" w14:textId="2F5CD7F9" w:rsidR="00830C04" w:rsidRDefault="00830C04">
      <w:pPr>
        <w:jc w:val="center"/>
        <w:rPr>
          <w:rFonts w:ascii="Arial" w:hAnsi="Arial" w:cs="Arial"/>
          <w:b/>
          <w:bCs/>
          <w:iCs/>
        </w:rPr>
      </w:pPr>
    </w:p>
    <w:p w14:paraId="17D62561" w14:textId="0D64BD61" w:rsidR="00830C04" w:rsidRDefault="00830C04">
      <w:pPr>
        <w:jc w:val="center"/>
        <w:rPr>
          <w:rFonts w:ascii="Arial" w:hAnsi="Arial" w:cs="Arial"/>
          <w:b/>
          <w:bCs/>
          <w:iCs/>
        </w:rPr>
      </w:pPr>
    </w:p>
    <w:p w14:paraId="33FE12B4" w14:textId="352055F6" w:rsidR="00830C04" w:rsidRPr="00680AA3" w:rsidRDefault="00830C04">
      <w:pPr>
        <w:jc w:val="center"/>
        <w:rPr>
          <w:rFonts w:ascii="Arial" w:hAnsi="Arial" w:cs="Arial"/>
          <w:b/>
          <w:bCs/>
          <w:iCs/>
        </w:rPr>
      </w:pPr>
    </w:p>
    <w:p w14:paraId="7818863E" w14:textId="348E9EA7" w:rsidR="00B614EB" w:rsidRPr="00680AA3" w:rsidRDefault="00487A5B">
      <w:pPr>
        <w:jc w:val="center"/>
      </w:pPr>
      <w:r w:rsidRPr="00680AA3">
        <w:rPr>
          <w:rFonts w:ascii="Arial" w:hAnsi="Arial" w:cs="Arial"/>
          <w:b/>
          <w:bCs/>
          <w:iCs/>
        </w:rPr>
        <w:t>Page 16</w:t>
      </w:r>
      <w:bookmarkStart w:id="1" w:name="_PictureBullets"/>
      <w:bookmarkEnd w:id="1"/>
    </w:p>
    <w:sectPr w:rsidR="00B614EB" w:rsidRPr="00680AA3" w:rsidSect="0011725D">
      <w:pgSz w:w="12240" w:h="15840"/>
      <w:pgMar w:top="720" w:right="720" w:bottom="720" w:left="720" w:header="720" w:footer="720" w:gutter="0"/>
      <w:pgBorders w:offsetFrom="page">
        <w:top w:val="dotted" w:sz="4" w:space="24" w:color="auto"/>
        <w:left w:val="dotted" w:sz="4" w:space="24" w:color="auto"/>
        <w:bottom w:val="dotted" w:sz="4" w:space="24" w:color="auto"/>
        <w:right w:val="dotted" w:sz="4" w:space="24" w:color="auto"/>
      </w:pgBorders>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BFDE34" w14:textId="77777777" w:rsidR="00AE6424" w:rsidRDefault="00AE6424" w:rsidP="00D57BFB">
      <w:pPr>
        <w:spacing w:line="240" w:lineRule="auto"/>
      </w:pPr>
      <w:r>
        <w:separator/>
      </w:r>
    </w:p>
  </w:endnote>
  <w:endnote w:type="continuationSeparator" w:id="0">
    <w:p w14:paraId="5643035D" w14:textId="77777777" w:rsidR="00AE6424" w:rsidRDefault="00AE6424" w:rsidP="00D57B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8CF3C50" w:usb2="00000016" w:usb3="00000000" w:csb0="0004001F" w:csb1="00000000"/>
  </w:font>
  <w:font w:name="Mangal">
    <w:altName w:val="Courier New"/>
    <w:panose1 w:val="00000400000000000000"/>
    <w:charset w:val="01"/>
    <w:family w:val="roman"/>
    <w:pitch w:val="variable"/>
    <w:sig w:usb0="00000003" w:usb1="00000000" w:usb2="00000000" w:usb3="00000000" w:csb0="00000001" w:csb1="00000000"/>
  </w:font>
  <w:font w:name="Andale Sans UI">
    <w:altName w:val="Arial Unicode MS"/>
    <w:charset w:val="00"/>
    <w:family w:val="auto"/>
    <w:pitch w:val="variable"/>
  </w:font>
  <w:font w:name="Algerian">
    <w:panose1 w:val="04020705040A02060702"/>
    <w:charset w:val="00"/>
    <w:family w:val="decorativ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A244A1" w14:textId="77777777" w:rsidR="00AE6424" w:rsidRDefault="00AE6424" w:rsidP="00D57BFB">
      <w:pPr>
        <w:spacing w:line="240" w:lineRule="auto"/>
      </w:pPr>
      <w:r>
        <w:separator/>
      </w:r>
    </w:p>
  </w:footnote>
  <w:footnote w:type="continuationSeparator" w:id="0">
    <w:p w14:paraId="5309AEAF" w14:textId="77777777" w:rsidR="00AE6424" w:rsidRDefault="00AE6424" w:rsidP="00D57BF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w:hAnsi="Wingdings" w:cs="StarSymbol"/>
        <w:sz w:val="18"/>
        <w:szCs w:val="18"/>
      </w:rPr>
    </w:lvl>
    <w:lvl w:ilvl="2">
      <w:start w:val="1"/>
      <w:numFmt w:val="bullet"/>
      <w:lvlText w:val=""/>
      <w:lvlJc w:val="left"/>
      <w:pPr>
        <w:tabs>
          <w:tab w:val="num" w:pos="1440"/>
        </w:tabs>
        <w:ind w:left="1440" w:hanging="360"/>
      </w:pPr>
      <w:rPr>
        <w:rFonts w:ascii="Wingdings" w:hAnsi="Wingdings"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w:hAnsi="Wingdings" w:cs="StarSymbol"/>
        <w:sz w:val="18"/>
        <w:szCs w:val="18"/>
      </w:rPr>
    </w:lvl>
    <w:lvl w:ilvl="5">
      <w:start w:val="1"/>
      <w:numFmt w:val="bullet"/>
      <w:lvlText w:val=""/>
      <w:lvlJc w:val="left"/>
      <w:pPr>
        <w:tabs>
          <w:tab w:val="num" w:pos="2520"/>
        </w:tabs>
        <w:ind w:left="2520" w:hanging="360"/>
      </w:pPr>
      <w:rPr>
        <w:rFonts w:ascii="Wingdings" w:hAnsi="Wingdings"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w:hAnsi="Wingdings" w:cs="StarSymbol"/>
        <w:sz w:val="18"/>
        <w:szCs w:val="18"/>
      </w:rPr>
    </w:lvl>
    <w:lvl w:ilvl="8">
      <w:start w:val="1"/>
      <w:numFmt w:val="bullet"/>
      <w:lvlText w:val=""/>
      <w:lvlJc w:val="left"/>
      <w:pPr>
        <w:tabs>
          <w:tab w:val="num" w:pos="3600"/>
        </w:tabs>
        <w:ind w:left="3600" w:hanging="360"/>
      </w:pPr>
      <w:rPr>
        <w:rFonts w:ascii="Wingdings" w:hAnsi="Wingdings" w:cs="StarSymbol"/>
        <w:sz w:val="18"/>
        <w:szCs w:val="18"/>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w:hAnsi="Wingdings" w:cs="StarSymbol"/>
        <w:sz w:val="18"/>
        <w:szCs w:val="18"/>
      </w:rPr>
    </w:lvl>
    <w:lvl w:ilvl="2">
      <w:start w:val="1"/>
      <w:numFmt w:val="bullet"/>
      <w:lvlText w:val=""/>
      <w:lvlJc w:val="left"/>
      <w:pPr>
        <w:tabs>
          <w:tab w:val="num" w:pos="1440"/>
        </w:tabs>
        <w:ind w:left="1440" w:hanging="360"/>
      </w:pPr>
      <w:rPr>
        <w:rFonts w:ascii="Wingdings" w:hAnsi="Wingdings"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w:hAnsi="Wingdings" w:cs="StarSymbol"/>
        <w:sz w:val="18"/>
        <w:szCs w:val="18"/>
      </w:rPr>
    </w:lvl>
    <w:lvl w:ilvl="5">
      <w:start w:val="1"/>
      <w:numFmt w:val="bullet"/>
      <w:lvlText w:val=""/>
      <w:lvlJc w:val="left"/>
      <w:pPr>
        <w:tabs>
          <w:tab w:val="num" w:pos="2520"/>
        </w:tabs>
        <w:ind w:left="2520" w:hanging="360"/>
      </w:pPr>
      <w:rPr>
        <w:rFonts w:ascii="Wingdings" w:hAnsi="Wingdings"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w:hAnsi="Wingdings" w:cs="StarSymbol"/>
        <w:sz w:val="18"/>
        <w:szCs w:val="18"/>
      </w:rPr>
    </w:lvl>
    <w:lvl w:ilvl="8">
      <w:start w:val="1"/>
      <w:numFmt w:val="bullet"/>
      <w:lvlText w:val=""/>
      <w:lvlJc w:val="left"/>
      <w:pPr>
        <w:tabs>
          <w:tab w:val="num" w:pos="3600"/>
        </w:tabs>
        <w:ind w:left="3600" w:hanging="360"/>
      </w:pPr>
      <w:rPr>
        <w:rFonts w:ascii="Wingdings" w:hAnsi="Wingdings" w:cs="StarSymbol"/>
        <w:sz w:val="18"/>
        <w:szCs w:val="18"/>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w:hAnsi="Wingdings" w:cs="StarSymbol"/>
        <w:sz w:val="18"/>
        <w:szCs w:val="18"/>
      </w:rPr>
    </w:lvl>
    <w:lvl w:ilvl="2">
      <w:start w:val="1"/>
      <w:numFmt w:val="bullet"/>
      <w:lvlText w:val=""/>
      <w:lvlJc w:val="left"/>
      <w:pPr>
        <w:tabs>
          <w:tab w:val="num" w:pos="1440"/>
        </w:tabs>
        <w:ind w:left="1440" w:hanging="360"/>
      </w:pPr>
      <w:rPr>
        <w:rFonts w:ascii="Wingdings" w:hAnsi="Wingdings"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w:hAnsi="Wingdings" w:cs="StarSymbol"/>
        <w:sz w:val="18"/>
        <w:szCs w:val="18"/>
      </w:rPr>
    </w:lvl>
    <w:lvl w:ilvl="5">
      <w:start w:val="1"/>
      <w:numFmt w:val="bullet"/>
      <w:lvlText w:val=""/>
      <w:lvlJc w:val="left"/>
      <w:pPr>
        <w:tabs>
          <w:tab w:val="num" w:pos="2520"/>
        </w:tabs>
        <w:ind w:left="2520" w:hanging="360"/>
      </w:pPr>
      <w:rPr>
        <w:rFonts w:ascii="Wingdings" w:hAnsi="Wingdings"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w:hAnsi="Wingdings" w:cs="StarSymbol"/>
        <w:sz w:val="18"/>
        <w:szCs w:val="18"/>
      </w:rPr>
    </w:lvl>
    <w:lvl w:ilvl="8">
      <w:start w:val="1"/>
      <w:numFmt w:val="bullet"/>
      <w:lvlText w:val=""/>
      <w:lvlJc w:val="left"/>
      <w:pPr>
        <w:tabs>
          <w:tab w:val="num" w:pos="3600"/>
        </w:tabs>
        <w:ind w:left="3600" w:hanging="360"/>
      </w:pPr>
      <w:rPr>
        <w:rFonts w:ascii="Wingdings" w:hAnsi="Wingdings" w:cs="StarSymbol"/>
        <w:sz w:val="18"/>
        <w:szCs w:val="18"/>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w:hAnsi="Wingdings" w:cs="StarSymbol"/>
        <w:sz w:val="18"/>
        <w:szCs w:val="18"/>
      </w:rPr>
    </w:lvl>
    <w:lvl w:ilvl="2">
      <w:start w:val="1"/>
      <w:numFmt w:val="bullet"/>
      <w:lvlText w:val=""/>
      <w:lvlJc w:val="left"/>
      <w:pPr>
        <w:tabs>
          <w:tab w:val="num" w:pos="1440"/>
        </w:tabs>
        <w:ind w:left="1440" w:hanging="360"/>
      </w:pPr>
      <w:rPr>
        <w:rFonts w:ascii="Wingdings" w:hAnsi="Wingdings"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w:hAnsi="Wingdings" w:cs="StarSymbol"/>
        <w:sz w:val="18"/>
        <w:szCs w:val="18"/>
      </w:rPr>
    </w:lvl>
    <w:lvl w:ilvl="5">
      <w:start w:val="1"/>
      <w:numFmt w:val="bullet"/>
      <w:lvlText w:val=""/>
      <w:lvlJc w:val="left"/>
      <w:pPr>
        <w:tabs>
          <w:tab w:val="num" w:pos="2520"/>
        </w:tabs>
        <w:ind w:left="2520" w:hanging="360"/>
      </w:pPr>
      <w:rPr>
        <w:rFonts w:ascii="Wingdings" w:hAnsi="Wingdings"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w:hAnsi="Wingdings" w:cs="StarSymbol"/>
        <w:sz w:val="18"/>
        <w:szCs w:val="18"/>
      </w:rPr>
    </w:lvl>
    <w:lvl w:ilvl="8">
      <w:start w:val="1"/>
      <w:numFmt w:val="bullet"/>
      <w:lvlText w:val=""/>
      <w:lvlJc w:val="left"/>
      <w:pPr>
        <w:tabs>
          <w:tab w:val="num" w:pos="3600"/>
        </w:tabs>
        <w:ind w:left="3600" w:hanging="360"/>
      </w:pPr>
      <w:rPr>
        <w:rFonts w:ascii="Wingdings" w:hAnsi="Wingdings" w:cs="StarSymbol"/>
        <w:sz w:val="18"/>
        <w:szCs w:val="18"/>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1440" w:hanging="360"/>
      </w:pPr>
      <w:rPr>
        <w:rFonts w:ascii="Symbol" w:hAnsi="Symbol" w:cs="Symbol" w:hint="default"/>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Arial" w:hint="default"/>
        <w:i w:val="0"/>
        <w:sz w:val="22"/>
      </w:rPr>
    </w:lvl>
  </w:abstractNum>
  <w:abstractNum w:abstractNumId="6" w15:restartNumberingAfterBreak="0">
    <w:nsid w:val="00000007"/>
    <w:multiLevelType w:val="singleLevel"/>
    <w:tmpl w:val="00000007"/>
    <w:name w:val="WW8Num7"/>
    <w:lvl w:ilvl="0">
      <w:start w:val="1"/>
      <w:numFmt w:val="decimal"/>
      <w:lvlText w:val="%1."/>
      <w:lvlJc w:val="left"/>
      <w:pPr>
        <w:tabs>
          <w:tab w:val="num" w:pos="720"/>
        </w:tabs>
        <w:ind w:left="720" w:hanging="360"/>
      </w:pPr>
      <w:rPr>
        <w:rFonts w:ascii="Symbol" w:hAnsi="Symbol" w:cs="Symbol" w:hint="default"/>
      </w:rPr>
    </w:lvl>
  </w:abstractNum>
  <w:abstractNum w:abstractNumId="7" w15:restartNumberingAfterBreak="0">
    <w:nsid w:val="00000008"/>
    <w:multiLevelType w:val="singleLevel"/>
    <w:tmpl w:val="00000008"/>
    <w:name w:val="WW8Num8"/>
    <w:lvl w:ilvl="0">
      <w:start w:val="2"/>
      <w:numFmt w:val="decimal"/>
      <w:lvlText w:val="%1."/>
      <w:lvlJc w:val="left"/>
      <w:pPr>
        <w:tabs>
          <w:tab w:val="num" w:pos="470"/>
        </w:tabs>
        <w:ind w:left="470" w:hanging="360"/>
      </w:pPr>
      <w:rPr>
        <w:rFonts w:ascii="Symbol" w:eastAsia="Times New Roman" w:hAnsi="Symbol" w:cs="Symbol" w:hint="default"/>
        <w:sz w:val="16"/>
        <w:szCs w:val="16"/>
      </w:rPr>
    </w:lvl>
  </w:abstractNum>
  <w:abstractNum w:abstractNumId="8" w15:restartNumberingAfterBreak="0">
    <w:nsid w:val="00000009"/>
    <w:multiLevelType w:val="singleLevel"/>
    <w:tmpl w:val="47B2C58C"/>
    <w:name w:val="WW8Num9"/>
    <w:lvl w:ilvl="0">
      <w:start w:val="1"/>
      <w:numFmt w:val="lowerLetter"/>
      <w:lvlText w:val="%1."/>
      <w:lvlJc w:val="left"/>
      <w:pPr>
        <w:tabs>
          <w:tab w:val="num" w:pos="720"/>
        </w:tabs>
        <w:ind w:left="720" w:hanging="360"/>
      </w:pPr>
      <w:rPr>
        <w:rFonts w:ascii="Times New Roman" w:eastAsia="Calibri" w:hAnsi="Times New Roman" w:cs="Times New Roman"/>
        <w:sz w:val="20"/>
      </w:rPr>
    </w:lvl>
  </w:abstractNum>
  <w:abstractNum w:abstractNumId="9" w15:restartNumberingAfterBreak="0">
    <w:nsid w:val="0000000A"/>
    <w:multiLevelType w:val="singleLevel"/>
    <w:tmpl w:val="0000000A"/>
    <w:name w:val="WW8Num10"/>
    <w:lvl w:ilvl="0">
      <w:start w:val="1"/>
      <w:numFmt w:val="decimal"/>
      <w:lvlText w:val="%1."/>
      <w:lvlJc w:val="left"/>
      <w:pPr>
        <w:tabs>
          <w:tab w:val="num" w:pos="0"/>
        </w:tabs>
        <w:ind w:left="720" w:hanging="360"/>
      </w:pPr>
      <w:rPr>
        <w:rFonts w:ascii="Times New Roman" w:hAnsi="Times New Roman" w:cs="Times New Roman" w:hint="default"/>
        <w:b/>
      </w:rPr>
    </w:lvl>
  </w:abstractNum>
  <w:abstractNum w:abstractNumId="10" w15:restartNumberingAfterBreak="0">
    <w:nsid w:val="0000000B"/>
    <w:multiLevelType w:val="singleLevel"/>
    <w:tmpl w:val="0000000B"/>
    <w:name w:val="WW8Num11"/>
    <w:lvl w:ilvl="0">
      <w:start w:val="1"/>
      <w:numFmt w:val="decimal"/>
      <w:lvlText w:val="%1."/>
      <w:lvlJc w:val="left"/>
      <w:pPr>
        <w:tabs>
          <w:tab w:val="num" w:pos="0"/>
        </w:tabs>
        <w:ind w:left="760" w:hanging="360"/>
      </w:pPr>
      <w:rPr>
        <w:rFonts w:ascii="Times New Roman" w:hAnsi="Times New Roman" w:cs="Times New Roman" w:hint="default"/>
        <w:sz w:val="24"/>
        <w:szCs w:val="24"/>
      </w:rPr>
    </w:lvl>
  </w:abstractNum>
  <w:abstractNum w:abstractNumId="11" w15:restartNumberingAfterBreak="0">
    <w:nsid w:val="0000000C"/>
    <w:multiLevelType w:val="singleLevel"/>
    <w:tmpl w:val="0000000C"/>
    <w:name w:val="WW8Num12"/>
    <w:lvl w:ilvl="0">
      <w:start w:val="1"/>
      <w:numFmt w:val="bullet"/>
      <w:lvlText w:val=""/>
      <w:lvlJc w:val="left"/>
      <w:pPr>
        <w:tabs>
          <w:tab w:val="num" w:pos="0"/>
        </w:tabs>
        <w:ind w:left="720" w:hanging="360"/>
      </w:pPr>
      <w:rPr>
        <w:rFonts w:ascii="Symbol" w:hAnsi="Symbol" w:cs="Times New Roman" w:hint="default"/>
        <w:sz w:val="20"/>
        <w:szCs w:val="20"/>
      </w:rPr>
    </w:lvl>
  </w:abstractNum>
  <w:abstractNum w:abstractNumId="12"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cs="Times New Roman" w:hint="default"/>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Times New Roman" w:hint="default"/>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Times New Roman" w:hint="default"/>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3" w15:restartNumberingAfterBreak="0">
    <w:nsid w:val="0000000E"/>
    <w:multiLevelType w:val="multilevel"/>
    <w:tmpl w:val="0000000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187D3A45"/>
    <w:multiLevelType w:val="hybridMultilevel"/>
    <w:tmpl w:val="E2C8BAD0"/>
    <w:lvl w:ilvl="0" w:tplc="7A7C68AA">
      <w:start w:val="8"/>
      <w:numFmt w:val="bullet"/>
      <w:lvlText w:val="-"/>
      <w:lvlJc w:val="left"/>
      <w:pPr>
        <w:ind w:left="720" w:hanging="360"/>
      </w:pPr>
      <w:rPr>
        <w:rFonts w:ascii="Arial" w:eastAsia="Times New Roman"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3A3028"/>
    <w:multiLevelType w:val="hybridMultilevel"/>
    <w:tmpl w:val="E754142C"/>
    <w:lvl w:ilvl="0" w:tplc="855CB8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1750F6D"/>
    <w:multiLevelType w:val="hybridMultilevel"/>
    <w:tmpl w:val="5CA827DA"/>
    <w:lvl w:ilvl="0" w:tplc="297244BC">
      <w:start w:val="8"/>
      <w:numFmt w:val="bullet"/>
      <w:lvlText w:val="-"/>
      <w:lvlJc w:val="left"/>
      <w:pPr>
        <w:ind w:left="720" w:hanging="360"/>
      </w:pPr>
      <w:rPr>
        <w:rFonts w:ascii="Arial" w:eastAsia="Times New Roman"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095E14"/>
    <w:multiLevelType w:val="hybridMultilevel"/>
    <w:tmpl w:val="DB20EDFA"/>
    <w:lvl w:ilvl="0" w:tplc="05085CEA">
      <w:start w:val="8"/>
      <w:numFmt w:val="bullet"/>
      <w:lvlText w:val="-"/>
      <w:lvlJc w:val="left"/>
      <w:pPr>
        <w:ind w:left="720" w:hanging="360"/>
      </w:pPr>
      <w:rPr>
        <w:rFonts w:ascii="Arial" w:eastAsia="Times New Roman"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0831B7"/>
    <w:multiLevelType w:val="hybridMultilevel"/>
    <w:tmpl w:val="8AC41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6"/>
  </w:num>
  <w:num w:numId="17">
    <w:abstractNumId w:val="17"/>
  </w:num>
  <w:num w:numId="18">
    <w:abstractNumId w:val="18"/>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8B5"/>
    <w:rsid w:val="000221DC"/>
    <w:rsid w:val="000518AA"/>
    <w:rsid w:val="00067A83"/>
    <w:rsid w:val="00081910"/>
    <w:rsid w:val="000A4E50"/>
    <w:rsid w:val="000C3EA2"/>
    <w:rsid w:val="0011725D"/>
    <w:rsid w:val="001462D9"/>
    <w:rsid w:val="0016428D"/>
    <w:rsid w:val="00182B14"/>
    <w:rsid w:val="00185183"/>
    <w:rsid w:val="001A575A"/>
    <w:rsid w:val="001D2A41"/>
    <w:rsid w:val="00265023"/>
    <w:rsid w:val="00290EF1"/>
    <w:rsid w:val="002A6226"/>
    <w:rsid w:val="002B244F"/>
    <w:rsid w:val="002B31C4"/>
    <w:rsid w:val="00305261"/>
    <w:rsid w:val="00343CF0"/>
    <w:rsid w:val="0039341E"/>
    <w:rsid w:val="003A14AA"/>
    <w:rsid w:val="004253AF"/>
    <w:rsid w:val="0042543C"/>
    <w:rsid w:val="00487A5B"/>
    <w:rsid w:val="004B61A7"/>
    <w:rsid w:val="00556325"/>
    <w:rsid w:val="00584D08"/>
    <w:rsid w:val="00590C26"/>
    <w:rsid w:val="00613146"/>
    <w:rsid w:val="00680AA3"/>
    <w:rsid w:val="006C56E4"/>
    <w:rsid w:val="006D1B07"/>
    <w:rsid w:val="006D79A7"/>
    <w:rsid w:val="006F646F"/>
    <w:rsid w:val="00713538"/>
    <w:rsid w:val="00732C7E"/>
    <w:rsid w:val="0075067C"/>
    <w:rsid w:val="00753A28"/>
    <w:rsid w:val="00793D8A"/>
    <w:rsid w:val="00796D77"/>
    <w:rsid w:val="007A08C6"/>
    <w:rsid w:val="007E1AA7"/>
    <w:rsid w:val="007E52A7"/>
    <w:rsid w:val="007E68B5"/>
    <w:rsid w:val="00823655"/>
    <w:rsid w:val="00830C04"/>
    <w:rsid w:val="0085190E"/>
    <w:rsid w:val="00870056"/>
    <w:rsid w:val="00893C85"/>
    <w:rsid w:val="008D5209"/>
    <w:rsid w:val="008E74CE"/>
    <w:rsid w:val="00901926"/>
    <w:rsid w:val="009650E6"/>
    <w:rsid w:val="009667A6"/>
    <w:rsid w:val="00976268"/>
    <w:rsid w:val="009B26AC"/>
    <w:rsid w:val="009F2CC7"/>
    <w:rsid w:val="00A06B19"/>
    <w:rsid w:val="00A16F02"/>
    <w:rsid w:val="00A8598C"/>
    <w:rsid w:val="00AE6424"/>
    <w:rsid w:val="00AF038A"/>
    <w:rsid w:val="00B1161B"/>
    <w:rsid w:val="00B12675"/>
    <w:rsid w:val="00B2439D"/>
    <w:rsid w:val="00B313E1"/>
    <w:rsid w:val="00B614EB"/>
    <w:rsid w:val="00B7014F"/>
    <w:rsid w:val="00BA2B9C"/>
    <w:rsid w:val="00BC02E6"/>
    <w:rsid w:val="00BD5BA8"/>
    <w:rsid w:val="00C0300B"/>
    <w:rsid w:val="00C51338"/>
    <w:rsid w:val="00C74135"/>
    <w:rsid w:val="00C86E2B"/>
    <w:rsid w:val="00CB7473"/>
    <w:rsid w:val="00D01754"/>
    <w:rsid w:val="00D035CB"/>
    <w:rsid w:val="00D03E58"/>
    <w:rsid w:val="00D06BFF"/>
    <w:rsid w:val="00D57BFB"/>
    <w:rsid w:val="00D7076F"/>
    <w:rsid w:val="00D86CAF"/>
    <w:rsid w:val="00DD5313"/>
    <w:rsid w:val="00E21519"/>
    <w:rsid w:val="00E81DE5"/>
    <w:rsid w:val="00E94B5D"/>
    <w:rsid w:val="00ED777D"/>
    <w:rsid w:val="00F274B6"/>
    <w:rsid w:val="00F4308F"/>
    <w:rsid w:val="00F92768"/>
    <w:rsid w:val="00FC5CD5"/>
    <w:rsid w:val="5FB1C9B7"/>
    <w:rsid w:val="64F9DB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B0D3415"/>
  <w15:chartTrackingRefBased/>
  <w15:docId w15:val="{A5DEA800-7E1A-43FF-886E-A62BCE3C8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line="276" w:lineRule="auto"/>
    </w:pPr>
    <w:rPr>
      <w:rFonts w:ascii="Calibri" w:eastAsia="Calibri" w:hAnsi="Calibri"/>
      <w:sz w:val="22"/>
      <w:szCs w:val="22"/>
      <w:lang w:eastAsia="ar-SA"/>
    </w:rPr>
  </w:style>
  <w:style w:type="paragraph" w:styleId="Heading1">
    <w:name w:val="heading 1"/>
    <w:basedOn w:val="Normal"/>
    <w:next w:val="Normal"/>
    <w:link w:val="Heading1Char"/>
    <w:uiPriority w:val="9"/>
    <w:qFormat/>
    <w:rsid w:val="00BA2B9C"/>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qFormat/>
    <w:rsid w:val="00F274B6"/>
    <w:pPr>
      <w:keepNext/>
      <w:suppressAutoHyphens w:val="0"/>
      <w:spacing w:line="240" w:lineRule="auto"/>
      <w:outlineLvl w:val="1"/>
    </w:pPr>
    <w:rPr>
      <w:rFonts w:ascii="Times New Roman" w:eastAsia="Times New Roman" w:hAnsi="Times New Roman"/>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s="StarSymbol"/>
      <w:sz w:val="18"/>
      <w:szCs w:val="18"/>
    </w:rPr>
  </w:style>
  <w:style w:type="character" w:customStyle="1" w:styleId="WW8Num2z0">
    <w:name w:val="WW8Num2z0"/>
    <w:rPr>
      <w:rFonts w:ascii="Wingdings" w:hAnsi="Wingdings" w:cs="StarSymbol"/>
      <w:sz w:val="18"/>
      <w:szCs w:val="18"/>
    </w:rPr>
  </w:style>
  <w:style w:type="character" w:customStyle="1" w:styleId="WW8Num3z0">
    <w:name w:val="WW8Num3z0"/>
    <w:rPr>
      <w:rFonts w:ascii="Wingdings" w:hAnsi="Wingdings" w:cs="StarSymbol"/>
      <w:sz w:val="18"/>
      <w:szCs w:val="18"/>
    </w:rPr>
  </w:style>
  <w:style w:type="character" w:customStyle="1" w:styleId="WW8Num4z0">
    <w:name w:val="WW8Num4z0"/>
    <w:rPr>
      <w:rFonts w:ascii="Wingdings" w:hAnsi="Wingdings" w:cs="StarSymbol"/>
      <w:sz w:val="18"/>
      <w:szCs w:val="18"/>
    </w:rPr>
  </w:style>
  <w:style w:type="character" w:customStyle="1" w:styleId="WW8Num5z0">
    <w:name w:val="WW8Num5z0"/>
    <w:rPr>
      <w:rFonts w:ascii="Symbol" w:hAnsi="Symbol" w:cs="Symbol" w:hint="default"/>
    </w:rPr>
  </w:style>
  <w:style w:type="character" w:customStyle="1" w:styleId="WW8Num6z0">
    <w:name w:val="WW8Num6z0"/>
    <w:rPr>
      <w:rFonts w:ascii="Arial" w:hAnsi="Arial" w:cs="Arial" w:hint="default"/>
      <w:i w:val="0"/>
      <w:sz w:val="22"/>
    </w:rPr>
  </w:style>
  <w:style w:type="character" w:customStyle="1" w:styleId="WW8Num7z0">
    <w:name w:val="WW8Num7z0"/>
    <w:rPr>
      <w:rFonts w:ascii="Symbol" w:hAnsi="Symbol" w:cs="Symbol" w:hint="default"/>
    </w:rPr>
  </w:style>
  <w:style w:type="character" w:customStyle="1" w:styleId="WW8Num8z0">
    <w:name w:val="WW8Num8z0"/>
    <w:rPr>
      <w:rFonts w:ascii="Symbol" w:eastAsia="Times New Roman" w:hAnsi="Symbol" w:cs="Symbol" w:hint="default"/>
      <w:sz w:val="16"/>
      <w:szCs w:val="16"/>
    </w:rPr>
  </w:style>
  <w:style w:type="character" w:customStyle="1" w:styleId="WW8Num9z0">
    <w:name w:val="WW8Num9z0"/>
    <w:rPr>
      <w:rFonts w:ascii="Symbol" w:hAnsi="Symbol" w:cs="Symbol" w:hint="default"/>
      <w:sz w:val="20"/>
    </w:rPr>
  </w:style>
  <w:style w:type="character" w:customStyle="1" w:styleId="WW8Num10z0">
    <w:name w:val="WW8Num10z0"/>
    <w:rPr>
      <w:rFonts w:ascii="Times New Roman" w:hAnsi="Times New Roman" w:cs="Times New Roman" w:hint="default"/>
      <w:b/>
    </w:rPr>
  </w:style>
  <w:style w:type="character" w:customStyle="1" w:styleId="WW8Num11z0">
    <w:name w:val="WW8Num11z0"/>
    <w:rPr>
      <w:rFonts w:ascii="Times New Roman" w:hAnsi="Times New Roman" w:cs="Times New Roman" w:hint="default"/>
      <w:sz w:val="24"/>
      <w:szCs w:val="24"/>
    </w:rPr>
  </w:style>
  <w:style w:type="character" w:customStyle="1" w:styleId="WW8Num12z0">
    <w:name w:val="WW8Num12z0"/>
    <w:rPr>
      <w:rFonts w:ascii="Times New Roman" w:hAnsi="Times New Roman" w:cs="Times New Roman" w:hint="default"/>
      <w:sz w:val="20"/>
      <w:szCs w:val="20"/>
    </w:rPr>
  </w:style>
  <w:style w:type="character" w:customStyle="1" w:styleId="WW8Num13z0">
    <w:name w:val="WW8Num13z0"/>
    <w:rPr>
      <w:rFonts w:ascii="Times New Roman" w:hAnsi="Times New Roman" w:cs="Times New Roman" w:hint="default"/>
    </w:rPr>
  </w:style>
  <w:style w:type="character" w:customStyle="1" w:styleId="WW8Num13z1">
    <w:name w:val="WW8Num13z1"/>
  </w:style>
  <w:style w:type="character" w:customStyle="1" w:styleId="WW8Num14z0">
    <w:name w:val="WW8Num14z0"/>
    <w:rPr>
      <w:rFonts w:ascii="Times New Roman" w:hAnsi="Times New Roman" w:cs="Times New Roman"/>
      <w:sz w:val="24"/>
      <w:szCs w:val="24"/>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hint="default"/>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Symbol" w:eastAsia="Times New Roman" w:hAnsi="Symbol" w:cs="Symbol" w:hint="default"/>
      <w:sz w:val="16"/>
      <w:szCs w:val="16"/>
    </w:rPr>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ascii="Arial" w:hAnsi="Arial" w:cs="Arial" w:hint="default"/>
      <w:i w:val="0"/>
      <w:sz w:val="22"/>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Symbol" w:eastAsia="Times New Roman" w:hAnsi="Symbol" w:cs="Symbol" w:hint="default"/>
      <w:sz w:val="16"/>
      <w:szCs w:val="16"/>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eastAsia="Times New Roman" w:hAnsi="Symbol" w:cs="Symbol" w:hint="default"/>
      <w:sz w:val="16"/>
      <w:szCs w:val="16"/>
    </w:rPr>
  </w:style>
  <w:style w:type="character" w:customStyle="1" w:styleId="WW8Num21z1">
    <w:name w:val="WW8Num21z1"/>
    <w:rPr>
      <w:rFonts w:ascii="Courier New" w:hAnsi="Courier New" w:cs="Courier New" w:hint="default"/>
    </w:rPr>
  </w:style>
  <w:style w:type="character" w:customStyle="1" w:styleId="WW8Num21z2">
    <w:name w:val="WW8Num21z2"/>
    <w:rPr>
      <w:rFonts w:ascii="Wingdings" w:hAnsi="Wingdings" w:cs="Wingdings" w:hint="default"/>
    </w:rPr>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DefaultParagraphFont0">
    <w:name w:val="Default Paragraph Font0"/>
  </w:style>
  <w:style w:type="character" w:customStyle="1" w:styleId="CharChar">
    <w:name w:val="Char Char"/>
    <w:rPr>
      <w:rFonts w:ascii="Tahoma" w:hAnsi="Tahoma" w:cs="Tahoma"/>
      <w:sz w:val="16"/>
      <w:szCs w:val="16"/>
    </w:rPr>
  </w:style>
  <w:style w:type="character" w:styleId="Hyperlink">
    <w:name w:val="Hyperlink"/>
    <w:rPr>
      <w:color w:val="0000FF"/>
      <w:u w:val="single"/>
    </w:rPr>
  </w:style>
  <w:style w:type="character" w:styleId="HTMLCite">
    <w:name w:val="HTML Cite"/>
    <w:rPr>
      <w:i/>
      <w:iCs/>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BalloonText">
    <w:name w:val="Balloon Text"/>
    <w:basedOn w:val="Normal"/>
    <w:pPr>
      <w:spacing w:line="240" w:lineRule="auto"/>
    </w:pPr>
    <w:rPr>
      <w:rFonts w:ascii="Tahoma" w:hAnsi="Tahoma" w:cs="Tahoma"/>
      <w:sz w:val="16"/>
      <w:szCs w:val="16"/>
    </w:rPr>
  </w:style>
  <w:style w:type="paragraph" w:styleId="NormalWeb">
    <w:name w:val="Normal (Web)"/>
    <w:basedOn w:val="Normal"/>
    <w:pPr>
      <w:spacing w:before="280" w:after="280" w:line="240" w:lineRule="auto"/>
    </w:pPr>
    <w:rPr>
      <w:rFonts w:ascii="Times New Roman" w:eastAsia="Times New Roman" w:hAnsi="Times New Roman"/>
      <w:sz w:val="24"/>
      <w:szCs w:val="24"/>
    </w:rPr>
  </w:style>
  <w:style w:type="paragraph" w:customStyle="1" w:styleId="TableContents">
    <w:name w:val="Table Contents"/>
    <w:basedOn w:val="Normal"/>
    <w:pPr>
      <w:widowControl w:val="0"/>
      <w:suppressLineNumbers/>
      <w:spacing w:line="240" w:lineRule="auto"/>
    </w:pPr>
    <w:rPr>
      <w:rFonts w:ascii="Arial" w:eastAsia="Andale Sans UI" w:hAnsi="Arial" w:cs="Arial"/>
      <w:sz w:val="24"/>
      <w:szCs w:val="24"/>
    </w:rPr>
  </w:style>
  <w:style w:type="paragraph" w:customStyle="1" w:styleId="TableHeading">
    <w:name w:val="Table Heading"/>
    <w:basedOn w:val="TableContents"/>
    <w:pPr>
      <w:jc w:val="center"/>
    </w:pPr>
    <w:rPr>
      <w:b/>
      <w:bCs/>
    </w:rPr>
  </w:style>
  <w:style w:type="paragraph" w:styleId="ListParagraph">
    <w:name w:val="List Paragraph"/>
    <w:basedOn w:val="Normal"/>
    <w:qFormat/>
    <w:pPr>
      <w:ind w:left="720"/>
    </w:pPr>
  </w:style>
  <w:style w:type="paragraph" w:customStyle="1" w:styleId="Framecontents">
    <w:name w:val="Frame contents"/>
    <w:basedOn w:val="BodyText"/>
  </w:style>
  <w:style w:type="paragraph" w:styleId="BodyTextIndent">
    <w:name w:val="Body Text Indent"/>
    <w:basedOn w:val="Normal"/>
    <w:link w:val="BodyTextIndentChar"/>
    <w:uiPriority w:val="99"/>
    <w:semiHidden/>
    <w:unhideWhenUsed/>
    <w:rsid w:val="00F274B6"/>
    <w:pPr>
      <w:spacing w:after="120"/>
      <w:ind w:left="360"/>
    </w:pPr>
  </w:style>
  <w:style w:type="character" w:customStyle="1" w:styleId="BodyTextIndentChar">
    <w:name w:val="Body Text Indent Char"/>
    <w:link w:val="BodyTextIndent"/>
    <w:uiPriority w:val="99"/>
    <w:semiHidden/>
    <w:rsid w:val="00F274B6"/>
    <w:rPr>
      <w:rFonts w:ascii="Calibri" w:eastAsia="Calibri" w:hAnsi="Calibri"/>
      <w:sz w:val="22"/>
      <w:szCs w:val="22"/>
      <w:lang w:eastAsia="ar-SA"/>
    </w:rPr>
  </w:style>
  <w:style w:type="paragraph" w:styleId="BodyTextIndent2">
    <w:name w:val="Body Text Indent 2"/>
    <w:basedOn w:val="Normal"/>
    <w:link w:val="BodyTextIndent2Char"/>
    <w:uiPriority w:val="99"/>
    <w:semiHidden/>
    <w:unhideWhenUsed/>
    <w:rsid w:val="00F274B6"/>
    <w:pPr>
      <w:spacing w:after="120" w:line="480" w:lineRule="auto"/>
      <w:ind w:left="360"/>
    </w:pPr>
  </w:style>
  <w:style w:type="character" w:customStyle="1" w:styleId="BodyTextIndent2Char">
    <w:name w:val="Body Text Indent 2 Char"/>
    <w:link w:val="BodyTextIndent2"/>
    <w:uiPriority w:val="99"/>
    <w:semiHidden/>
    <w:rsid w:val="00F274B6"/>
    <w:rPr>
      <w:rFonts w:ascii="Calibri" w:eastAsia="Calibri" w:hAnsi="Calibri"/>
      <w:sz w:val="22"/>
      <w:szCs w:val="22"/>
      <w:lang w:eastAsia="ar-SA"/>
    </w:rPr>
  </w:style>
  <w:style w:type="paragraph" w:styleId="BodyText2">
    <w:name w:val="Body Text 2"/>
    <w:basedOn w:val="Normal"/>
    <w:link w:val="BodyText2Char"/>
    <w:uiPriority w:val="99"/>
    <w:semiHidden/>
    <w:unhideWhenUsed/>
    <w:rsid w:val="00F274B6"/>
    <w:pPr>
      <w:spacing w:after="120" w:line="480" w:lineRule="auto"/>
    </w:pPr>
  </w:style>
  <w:style w:type="character" w:customStyle="1" w:styleId="BodyText2Char">
    <w:name w:val="Body Text 2 Char"/>
    <w:link w:val="BodyText2"/>
    <w:uiPriority w:val="99"/>
    <w:semiHidden/>
    <w:rsid w:val="00F274B6"/>
    <w:rPr>
      <w:rFonts w:ascii="Calibri" w:eastAsia="Calibri" w:hAnsi="Calibri"/>
      <w:sz w:val="22"/>
      <w:szCs w:val="22"/>
      <w:lang w:eastAsia="ar-SA"/>
    </w:rPr>
  </w:style>
  <w:style w:type="character" w:customStyle="1" w:styleId="Heading2Char">
    <w:name w:val="Heading 2 Char"/>
    <w:link w:val="Heading2"/>
    <w:rsid w:val="00F274B6"/>
    <w:rPr>
      <w:b/>
      <w:bCs/>
      <w:sz w:val="24"/>
      <w:szCs w:val="24"/>
    </w:rPr>
  </w:style>
  <w:style w:type="character" w:customStyle="1" w:styleId="Heading1Char">
    <w:name w:val="Heading 1 Char"/>
    <w:link w:val="Heading1"/>
    <w:uiPriority w:val="9"/>
    <w:rsid w:val="00BA2B9C"/>
    <w:rPr>
      <w:rFonts w:ascii="Calibri Light" w:eastAsia="Times New Roman" w:hAnsi="Calibri Light" w:cs="Times New Roman"/>
      <w:b/>
      <w:bCs/>
      <w:kern w:val="32"/>
      <w:sz w:val="32"/>
      <w:szCs w:val="32"/>
      <w:lang w:eastAsia="ar-SA"/>
    </w:rPr>
  </w:style>
  <w:style w:type="character" w:styleId="CommentReference">
    <w:name w:val="annotation reference"/>
    <w:uiPriority w:val="99"/>
    <w:semiHidden/>
    <w:unhideWhenUsed/>
    <w:rsid w:val="00A06B19"/>
    <w:rPr>
      <w:sz w:val="16"/>
      <w:szCs w:val="16"/>
    </w:rPr>
  </w:style>
  <w:style w:type="paragraph" w:styleId="CommentText">
    <w:name w:val="annotation text"/>
    <w:basedOn w:val="Normal"/>
    <w:link w:val="CommentTextChar"/>
    <w:uiPriority w:val="99"/>
    <w:semiHidden/>
    <w:unhideWhenUsed/>
    <w:rsid w:val="00A06B19"/>
    <w:rPr>
      <w:sz w:val="20"/>
      <w:szCs w:val="20"/>
    </w:rPr>
  </w:style>
  <w:style w:type="character" w:customStyle="1" w:styleId="CommentTextChar">
    <w:name w:val="Comment Text Char"/>
    <w:link w:val="CommentText"/>
    <w:uiPriority w:val="99"/>
    <w:semiHidden/>
    <w:rsid w:val="00A06B19"/>
    <w:rPr>
      <w:rFonts w:ascii="Calibri" w:eastAsia="Calibri" w:hAnsi="Calibri"/>
      <w:lang w:eastAsia="ar-SA"/>
    </w:rPr>
  </w:style>
  <w:style w:type="paragraph" w:styleId="CommentSubject">
    <w:name w:val="annotation subject"/>
    <w:basedOn w:val="CommentText"/>
    <w:next w:val="CommentText"/>
    <w:link w:val="CommentSubjectChar"/>
    <w:uiPriority w:val="99"/>
    <w:semiHidden/>
    <w:unhideWhenUsed/>
    <w:rsid w:val="00A06B19"/>
    <w:rPr>
      <w:b/>
      <w:bCs/>
    </w:rPr>
  </w:style>
  <w:style w:type="character" w:customStyle="1" w:styleId="CommentSubjectChar">
    <w:name w:val="Comment Subject Char"/>
    <w:link w:val="CommentSubject"/>
    <w:uiPriority w:val="99"/>
    <w:semiHidden/>
    <w:rsid w:val="00A06B19"/>
    <w:rPr>
      <w:rFonts w:ascii="Calibri" w:eastAsia="Calibri" w:hAnsi="Calibri"/>
      <w:b/>
      <w:bCs/>
      <w:lang w:eastAsia="ar-SA"/>
    </w:rPr>
  </w:style>
  <w:style w:type="paragraph" w:styleId="Header">
    <w:name w:val="header"/>
    <w:basedOn w:val="Normal"/>
    <w:link w:val="HeaderChar"/>
    <w:uiPriority w:val="99"/>
    <w:unhideWhenUsed/>
    <w:rsid w:val="00D57BFB"/>
    <w:pPr>
      <w:tabs>
        <w:tab w:val="center" w:pos="4680"/>
        <w:tab w:val="right" w:pos="9360"/>
      </w:tabs>
    </w:pPr>
  </w:style>
  <w:style w:type="character" w:customStyle="1" w:styleId="HeaderChar">
    <w:name w:val="Header Char"/>
    <w:link w:val="Header"/>
    <w:uiPriority w:val="99"/>
    <w:rsid w:val="00D57BFB"/>
    <w:rPr>
      <w:rFonts w:ascii="Calibri" w:eastAsia="Calibri" w:hAnsi="Calibri"/>
      <w:sz w:val="22"/>
      <w:szCs w:val="22"/>
      <w:lang w:eastAsia="ar-SA"/>
    </w:rPr>
  </w:style>
  <w:style w:type="paragraph" w:styleId="Footer">
    <w:name w:val="footer"/>
    <w:basedOn w:val="Normal"/>
    <w:link w:val="FooterChar"/>
    <w:uiPriority w:val="99"/>
    <w:unhideWhenUsed/>
    <w:rsid w:val="00D57BFB"/>
    <w:pPr>
      <w:tabs>
        <w:tab w:val="center" w:pos="4680"/>
        <w:tab w:val="right" w:pos="9360"/>
      </w:tabs>
    </w:pPr>
  </w:style>
  <w:style w:type="character" w:customStyle="1" w:styleId="FooterChar">
    <w:name w:val="Footer Char"/>
    <w:link w:val="Footer"/>
    <w:uiPriority w:val="99"/>
    <w:rsid w:val="00D57BFB"/>
    <w:rPr>
      <w:rFonts w:ascii="Calibri" w:eastAsia="Calibri" w:hAnsi="Calibri"/>
      <w:sz w:val="22"/>
      <w:szCs w:val="22"/>
      <w:lang w:eastAsia="ar-SA"/>
    </w:rPr>
  </w:style>
  <w:style w:type="paragraph" w:styleId="NoSpacing">
    <w:name w:val="No Spacing"/>
    <w:uiPriority w:val="1"/>
    <w:qFormat/>
    <w:rsid w:val="00C86E2B"/>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wmf"/><Relationship Id="rId18" Type="http://schemas.openxmlformats.org/officeDocument/2006/relationships/image" Target="media/image6.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mschoir.org" TargetMode="External"/><Relationship Id="rId17"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hyperlink" Target="mailto:mncstudio@ao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www.ezwebsite.org/nmschoir" TargetMode="External"/><Relationship Id="rId10" Type="http://schemas.openxmlformats.org/officeDocument/2006/relationships/hyperlink" Target="mailto:norwoodc@mcsin-k12.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rmingtonj@mcsin-k12.org" TargetMode="External"/><Relationship Id="rId14"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554A8-4150-4BD2-931F-99470883F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6970</Words>
  <Characters>39735</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dc:creator>
  <cp:keywords/>
  <cp:lastModifiedBy>MCS User</cp:lastModifiedBy>
  <cp:revision>2</cp:revision>
  <cp:lastPrinted>2017-08-04T01:31:00Z</cp:lastPrinted>
  <dcterms:created xsi:type="dcterms:W3CDTF">2019-08-16T00:45:00Z</dcterms:created>
  <dcterms:modified xsi:type="dcterms:W3CDTF">2019-08-16T00:45:00Z</dcterms:modified>
</cp:coreProperties>
</file>